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8466E8" w14:textId="77777777" w:rsidR="003D4C65" w:rsidRPr="00DE06F1" w:rsidRDefault="003D4C65" w:rsidP="00DE06F1">
      <w:pPr>
        <w:ind w:firstLine="0"/>
        <w:jc w:val="right"/>
      </w:pPr>
      <w:bookmarkStart w:id="0" w:name="_GoBack"/>
      <w:bookmarkEnd w:id="0"/>
      <w:r w:rsidRPr="00DE06F1">
        <w:t>УТВЕРЖДЕНО</w:t>
      </w:r>
    </w:p>
    <w:p w14:paraId="0648623C" w14:textId="77777777" w:rsidR="00DE06F1" w:rsidRDefault="003D4C65" w:rsidP="00DE06F1">
      <w:pPr>
        <w:ind w:firstLine="0"/>
        <w:jc w:val="right"/>
      </w:pPr>
      <w:r w:rsidRPr="00DE06F1">
        <w:t>постановлением Администрации</w:t>
      </w:r>
    </w:p>
    <w:p w14:paraId="078B4237" w14:textId="77777777" w:rsidR="00DE06F1" w:rsidRDefault="003D4C65" w:rsidP="00DE06F1">
      <w:pPr>
        <w:ind w:firstLine="0"/>
        <w:jc w:val="right"/>
      </w:pPr>
      <w:r w:rsidRPr="00DE06F1">
        <w:t>Балахнинского муниципального округа</w:t>
      </w:r>
    </w:p>
    <w:p w14:paraId="326C9BC9" w14:textId="27B28B00" w:rsidR="003D4C65" w:rsidRPr="00DE06F1" w:rsidRDefault="003D4C65" w:rsidP="00DE06F1">
      <w:pPr>
        <w:ind w:firstLine="0"/>
        <w:jc w:val="right"/>
      </w:pPr>
      <w:r w:rsidRPr="00DE06F1">
        <w:t>Нижегородской области</w:t>
      </w:r>
    </w:p>
    <w:p w14:paraId="0BA14F21" w14:textId="68BF5622" w:rsidR="003D4C65" w:rsidRPr="00DE06F1" w:rsidRDefault="003D4C65" w:rsidP="00DE06F1">
      <w:pPr>
        <w:ind w:firstLine="0"/>
        <w:jc w:val="right"/>
      </w:pPr>
      <w:r w:rsidRPr="00DE06F1">
        <w:t xml:space="preserve">от </w:t>
      </w:r>
      <w:r w:rsidR="00DE06F1">
        <w:t>19.03.2026</w:t>
      </w:r>
      <w:r w:rsidRPr="00DE06F1">
        <w:t xml:space="preserve"> № </w:t>
      </w:r>
      <w:r w:rsidR="00DE06F1">
        <w:t>622</w:t>
      </w:r>
    </w:p>
    <w:p w14:paraId="4665680D" w14:textId="77777777" w:rsidR="003D4C65" w:rsidRPr="00DE06F1" w:rsidRDefault="003D4C65" w:rsidP="00DE06F1">
      <w:pPr>
        <w:ind w:firstLine="0"/>
      </w:pPr>
    </w:p>
    <w:p w14:paraId="3B558401" w14:textId="77777777" w:rsidR="003D4C65" w:rsidRPr="00DE06F1" w:rsidRDefault="003D4C65" w:rsidP="00DE06F1">
      <w:pPr>
        <w:ind w:firstLine="0"/>
        <w:jc w:val="center"/>
        <w:rPr>
          <w:b/>
          <w:bCs/>
        </w:rPr>
      </w:pPr>
    </w:p>
    <w:p w14:paraId="5AB5E690" w14:textId="77777777" w:rsidR="003D4C65" w:rsidRPr="00DE06F1" w:rsidRDefault="003D4C65" w:rsidP="00DE06F1">
      <w:pPr>
        <w:ind w:firstLine="0"/>
        <w:jc w:val="center"/>
        <w:rPr>
          <w:b/>
          <w:bCs/>
        </w:rPr>
      </w:pPr>
    </w:p>
    <w:p w14:paraId="0F5B181A" w14:textId="77777777" w:rsidR="003D4C65" w:rsidRPr="00DE06F1" w:rsidRDefault="003D4C65" w:rsidP="00DE06F1">
      <w:pPr>
        <w:ind w:firstLine="0"/>
        <w:jc w:val="center"/>
        <w:rPr>
          <w:b/>
          <w:bCs/>
        </w:rPr>
      </w:pPr>
      <w:r w:rsidRPr="00DE06F1">
        <w:rPr>
          <w:b/>
          <w:bCs/>
        </w:rPr>
        <w:t>Положение о проведении фестиваля кружева</w:t>
      </w:r>
    </w:p>
    <w:p w14:paraId="34B8659A" w14:textId="4998E74B" w:rsidR="003D4C65" w:rsidRPr="00DE06F1" w:rsidRDefault="003D4C65" w:rsidP="00DE06F1">
      <w:pPr>
        <w:ind w:firstLine="0"/>
        <w:jc w:val="center"/>
        <w:rPr>
          <w:b/>
          <w:bCs/>
        </w:rPr>
      </w:pPr>
      <w:r w:rsidRPr="00DE06F1">
        <w:rPr>
          <w:b/>
          <w:bCs/>
        </w:rPr>
        <w:t>«Балахнинская роза»</w:t>
      </w:r>
    </w:p>
    <w:p w14:paraId="211E9BB7" w14:textId="77777777" w:rsidR="003D4C65" w:rsidRPr="00DE06F1" w:rsidRDefault="003D4C65" w:rsidP="00DE06F1">
      <w:pPr>
        <w:ind w:firstLine="0"/>
        <w:jc w:val="center"/>
        <w:rPr>
          <w:b/>
          <w:bCs/>
        </w:rPr>
      </w:pPr>
    </w:p>
    <w:p w14:paraId="2E487BFF" w14:textId="7F493AC6" w:rsidR="003D4C65" w:rsidRPr="00DE06F1" w:rsidRDefault="00DE06F1" w:rsidP="00DE06F1">
      <w:pPr>
        <w:ind w:firstLine="0"/>
        <w:jc w:val="center"/>
        <w:rPr>
          <w:b/>
          <w:bCs/>
        </w:rPr>
      </w:pPr>
      <w:r>
        <w:rPr>
          <w:b/>
          <w:bCs/>
        </w:rPr>
        <w:t xml:space="preserve">1. </w:t>
      </w:r>
      <w:r w:rsidR="003D4C65" w:rsidRPr="00DE06F1">
        <w:rPr>
          <w:b/>
          <w:bCs/>
        </w:rPr>
        <w:t>Общие положения</w:t>
      </w:r>
    </w:p>
    <w:p w14:paraId="2DC9A82D" w14:textId="77777777" w:rsidR="003D4C65" w:rsidRPr="00DE06F1" w:rsidRDefault="003D4C65" w:rsidP="00DE06F1">
      <w:pPr>
        <w:ind w:firstLine="0"/>
        <w:jc w:val="center"/>
        <w:rPr>
          <w:b/>
          <w:bCs/>
        </w:rPr>
      </w:pPr>
    </w:p>
    <w:p w14:paraId="2C458537" w14:textId="378A58EE" w:rsidR="003D4C65" w:rsidRPr="00DE06F1" w:rsidRDefault="00DE06F1" w:rsidP="00DE06F1">
      <w:pPr>
        <w:ind w:firstLine="567"/>
      </w:pPr>
      <w:r>
        <w:t xml:space="preserve">1.1. </w:t>
      </w:r>
      <w:r w:rsidR="003D4C65" w:rsidRPr="00DE06F1">
        <w:t>Настоящее положение определяет цель, порядок, условия проведения фестиваля кружева «Балахнинская роза» (далее – Фестиваль), требования к конкурсным работам, критерии их оценивания, подведения итогов и награждения победителей Фестиваля.</w:t>
      </w:r>
    </w:p>
    <w:p w14:paraId="021451AC" w14:textId="519BE9BC" w:rsidR="003D4C65" w:rsidRPr="00DE06F1" w:rsidRDefault="003D4C65" w:rsidP="00DE06F1">
      <w:pPr>
        <w:ind w:firstLine="567"/>
      </w:pPr>
      <w:r w:rsidRPr="00DE06F1">
        <w:t>1.2. Учредитель Конкурса - администрация Балахнинского муниципального округа Нижегородской области.</w:t>
      </w:r>
    </w:p>
    <w:p w14:paraId="608DD9EC" w14:textId="743C8A8B" w:rsidR="003D4C65" w:rsidRPr="00DE06F1" w:rsidRDefault="00DE06F1" w:rsidP="00DE06F1">
      <w:pPr>
        <w:ind w:firstLine="567"/>
      </w:pPr>
      <w:r>
        <w:t xml:space="preserve">1.3. </w:t>
      </w:r>
      <w:r w:rsidR="003D4C65" w:rsidRPr="00DE06F1">
        <w:t>Организаторы конкурса:</w:t>
      </w:r>
    </w:p>
    <w:p w14:paraId="1470A00E" w14:textId="34BB44A5" w:rsidR="003D4C65" w:rsidRPr="00DE06F1" w:rsidRDefault="003D4C65" w:rsidP="00DE06F1">
      <w:pPr>
        <w:ind w:firstLine="567"/>
      </w:pPr>
      <w:r w:rsidRPr="00DE06F1">
        <w:t>- отдел культуры и туризма администрации Балахнинского Муниципального</w:t>
      </w:r>
      <w:r w:rsidR="00DE06F1">
        <w:t xml:space="preserve"> </w:t>
      </w:r>
      <w:r w:rsidRPr="00DE06F1">
        <w:t>округа Нижегородской области;</w:t>
      </w:r>
    </w:p>
    <w:p w14:paraId="3FB8E36C" w14:textId="17689714" w:rsidR="003D4C65" w:rsidRPr="00DE06F1" w:rsidRDefault="003D4C65" w:rsidP="00DE06F1">
      <w:pPr>
        <w:ind w:firstLine="567"/>
      </w:pPr>
      <w:r w:rsidRPr="00DE06F1">
        <w:t>- муниципальное бюджетное учреждение культуры «Балахнинский музейный историко-художественный комплекс» (далее – МБУК «БМИХК»).</w:t>
      </w:r>
    </w:p>
    <w:p w14:paraId="32F971C3" w14:textId="77777777" w:rsidR="003D4C65" w:rsidRDefault="003D4C65" w:rsidP="00DE06F1">
      <w:pPr>
        <w:ind w:firstLine="0"/>
        <w:jc w:val="center"/>
        <w:rPr>
          <w:kern w:val="2"/>
        </w:rPr>
      </w:pPr>
    </w:p>
    <w:p w14:paraId="268E2347" w14:textId="77777777" w:rsidR="003D4C65" w:rsidRPr="00624A53" w:rsidRDefault="003D4C65" w:rsidP="00DE06F1">
      <w:pPr>
        <w:ind w:firstLine="0"/>
        <w:jc w:val="center"/>
        <w:rPr>
          <w:b/>
        </w:rPr>
      </w:pPr>
      <w:r w:rsidRPr="00624A53">
        <w:rPr>
          <w:b/>
          <w:bCs/>
        </w:rPr>
        <w:t>2. Цели и задачи Конкурса</w:t>
      </w:r>
    </w:p>
    <w:p w14:paraId="35EC21AD" w14:textId="77777777" w:rsidR="003D4C65" w:rsidRDefault="003D4C65" w:rsidP="00DE06F1">
      <w:pPr>
        <w:ind w:firstLine="567"/>
      </w:pPr>
      <w:r>
        <w:t>2.1. Цель Фестиваля:</w:t>
      </w:r>
    </w:p>
    <w:p w14:paraId="3ED4BD3E" w14:textId="15F50762" w:rsidR="003D4C65" w:rsidRDefault="003D4C65" w:rsidP="00DE06F1">
      <w:pPr>
        <w:ind w:firstLine="567"/>
      </w:pPr>
      <w:r>
        <w:t>- сохранение культурного наследия Российской Федерации.</w:t>
      </w:r>
    </w:p>
    <w:p w14:paraId="24038F77" w14:textId="77777777" w:rsidR="003D4C65" w:rsidRDefault="003D4C65" w:rsidP="00DE06F1">
      <w:pPr>
        <w:ind w:firstLine="567"/>
      </w:pPr>
      <w:r>
        <w:t>2.2. Задачи Фестиваля:</w:t>
      </w:r>
    </w:p>
    <w:p w14:paraId="37A39C9A" w14:textId="77777777" w:rsidR="003D4C65" w:rsidRDefault="003D4C65" w:rsidP="00DE06F1">
      <w:pPr>
        <w:ind w:firstLine="567"/>
      </w:pPr>
      <w:r>
        <w:t>- популяризация кружевоплетения в России;</w:t>
      </w:r>
    </w:p>
    <w:p w14:paraId="1ABB9EA8" w14:textId="77777777" w:rsidR="003D4C65" w:rsidRDefault="003D4C65" w:rsidP="00DE06F1">
      <w:pPr>
        <w:ind w:firstLine="567"/>
      </w:pPr>
      <w:r>
        <w:t>- выявление талантливых мастеров в области кружевоплетения;</w:t>
      </w:r>
    </w:p>
    <w:p w14:paraId="2AC25D49" w14:textId="77777777" w:rsidR="003D4C65" w:rsidRDefault="003D4C65" w:rsidP="00DE06F1">
      <w:pPr>
        <w:ind w:firstLine="567"/>
      </w:pPr>
      <w:r>
        <w:t>- поддержка и стимулирование творческих способностей молодых мастеров, развитие интереса к изучению традиций народного искусства;</w:t>
      </w:r>
    </w:p>
    <w:p w14:paraId="7D819394" w14:textId="59B67F7D" w:rsidR="003D4C65" w:rsidRDefault="003D4C65" w:rsidP="00DE06F1">
      <w:pPr>
        <w:ind w:firstLine="567"/>
      </w:pPr>
      <w:r>
        <w:t>-</w:t>
      </w:r>
      <w:r w:rsidR="00DE06F1">
        <w:t xml:space="preserve"> </w:t>
      </w:r>
      <w:r>
        <w:t>повышение профессионального уровня мастеров кружевоплетения;</w:t>
      </w:r>
    </w:p>
    <w:p w14:paraId="6F07A1B4" w14:textId="728B011C" w:rsidR="003D4C65" w:rsidRDefault="003D4C65" w:rsidP="00DE06F1">
      <w:pPr>
        <w:ind w:firstLine="567"/>
        <w:rPr>
          <w:color w:val="000000"/>
        </w:rPr>
      </w:pPr>
      <w:r>
        <w:rPr>
          <w:color w:val="000000"/>
        </w:rPr>
        <w:t>-</w:t>
      </w:r>
      <w:r w:rsidR="00DE06F1">
        <w:rPr>
          <w:color w:val="000000"/>
        </w:rPr>
        <w:t xml:space="preserve"> </w:t>
      </w:r>
      <w:r>
        <w:rPr>
          <w:color w:val="000000"/>
        </w:rPr>
        <w:t xml:space="preserve">организация единой демонстрационной площадки для участников фестиваля кружевоплетения из различных регионов России с целью создания условий для их сотрудничества и обмена опытом; </w:t>
      </w:r>
    </w:p>
    <w:p w14:paraId="12D369DC" w14:textId="14582E4D" w:rsidR="003D4C65" w:rsidRDefault="003D4C65" w:rsidP="00DE06F1">
      <w:pPr>
        <w:ind w:firstLine="567"/>
        <w:rPr>
          <w:spacing w:val="-14"/>
        </w:rPr>
      </w:pPr>
      <w:r>
        <w:rPr>
          <w:color w:val="000000"/>
        </w:rPr>
        <w:t>-</w:t>
      </w:r>
      <w:r w:rsidR="00DE06F1">
        <w:rPr>
          <w:color w:val="000000"/>
        </w:rPr>
        <w:t xml:space="preserve"> </w:t>
      </w:r>
      <w:r>
        <w:rPr>
          <w:color w:val="000000"/>
        </w:rPr>
        <w:t xml:space="preserve">представление </w:t>
      </w:r>
      <w:r>
        <w:rPr>
          <w:color w:val="000000"/>
          <w:spacing w:val="-14"/>
        </w:rPr>
        <w:t>широкой публике современного кружева и тенденций его развития.</w:t>
      </w:r>
    </w:p>
    <w:p w14:paraId="5390CCF3" w14:textId="77777777" w:rsidR="003D4C65" w:rsidRDefault="003D4C65" w:rsidP="00DE06F1">
      <w:pPr>
        <w:ind w:firstLine="0"/>
        <w:jc w:val="center"/>
        <w:rPr>
          <w:bCs/>
        </w:rPr>
      </w:pPr>
    </w:p>
    <w:p w14:paraId="751370AC" w14:textId="77777777" w:rsidR="003D4C65" w:rsidRPr="00624A53" w:rsidRDefault="003D4C65" w:rsidP="00DE06F1">
      <w:pPr>
        <w:ind w:firstLine="0"/>
        <w:jc w:val="center"/>
        <w:rPr>
          <w:b/>
          <w:bCs/>
        </w:rPr>
      </w:pPr>
      <w:r w:rsidRPr="00624A53">
        <w:rPr>
          <w:b/>
          <w:bCs/>
        </w:rPr>
        <w:t>3. Участники Фестиваля</w:t>
      </w:r>
    </w:p>
    <w:p w14:paraId="05D673FE" w14:textId="77777777" w:rsidR="003D4C65" w:rsidRDefault="003D4C65" w:rsidP="00DE06F1">
      <w:pPr>
        <w:ind w:firstLine="0"/>
        <w:jc w:val="center"/>
      </w:pPr>
    </w:p>
    <w:p w14:paraId="0F2C9458" w14:textId="77777777" w:rsidR="003D4C65" w:rsidRDefault="003D4C65" w:rsidP="00DE06F1">
      <w:pPr>
        <w:ind w:firstLine="567"/>
        <w:rPr>
          <w:kern w:val="2"/>
        </w:rPr>
      </w:pPr>
      <w:r>
        <w:rPr>
          <w:kern w:val="2"/>
        </w:rPr>
        <w:t xml:space="preserve">3.1. В Фестивале принимают участие граждане Российской Федерации от 10 лет. </w:t>
      </w:r>
    </w:p>
    <w:p w14:paraId="3C43A8DE" w14:textId="77777777" w:rsidR="003D4C65" w:rsidRDefault="003D4C65" w:rsidP="00DE06F1">
      <w:pPr>
        <w:ind w:firstLine="567"/>
      </w:pPr>
      <w:r>
        <w:rPr>
          <w:kern w:val="2"/>
        </w:rPr>
        <w:t>3.2. Фестиваль проводится в нескольких возрастных группах:</w:t>
      </w:r>
    </w:p>
    <w:p w14:paraId="0AB22FA2" w14:textId="77777777" w:rsidR="003D4C65" w:rsidRDefault="003D4C65" w:rsidP="00DE06F1">
      <w:pPr>
        <w:ind w:firstLine="567"/>
      </w:pPr>
      <w:r>
        <w:t>- от 10 до 18 лет (включительно);</w:t>
      </w:r>
    </w:p>
    <w:p w14:paraId="70DA0B4D" w14:textId="77777777" w:rsidR="003D4C65" w:rsidRDefault="003D4C65" w:rsidP="00DE06F1">
      <w:pPr>
        <w:ind w:firstLine="567"/>
      </w:pPr>
      <w:r>
        <w:t xml:space="preserve">- от 19 и старше. </w:t>
      </w:r>
    </w:p>
    <w:p w14:paraId="77F084AD" w14:textId="77777777" w:rsidR="003D4C65" w:rsidRPr="00624A53" w:rsidRDefault="003D4C65" w:rsidP="00DE06F1">
      <w:pPr>
        <w:ind w:firstLine="0"/>
        <w:jc w:val="center"/>
        <w:rPr>
          <w:b/>
          <w:bCs/>
        </w:rPr>
      </w:pPr>
      <w:r w:rsidRPr="00624A53">
        <w:rPr>
          <w:b/>
          <w:bCs/>
        </w:rPr>
        <w:t>4. Номинации Фестиваля</w:t>
      </w:r>
    </w:p>
    <w:p w14:paraId="611EDCDA" w14:textId="77777777" w:rsidR="003D4C65" w:rsidRDefault="003D4C65" w:rsidP="00DE06F1">
      <w:pPr>
        <w:ind w:firstLine="0"/>
        <w:jc w:val="center"/>
        <w:rPr>
          <w:bCs/>
          <w:sz w:val="22"/>
        </w:rPr>
      </w:pPr>
    </w:p>
    <w:p w14:paraId="780B88B5" w14:textId="77777777" w:rsidR="003D4C65" w:rsidRDefault="003D4C65" w:rsidP="00DE06F1">
      <w:pPr>
        <w:ind w:firstLine="567"/>
        <w:rPr>
          <w:kern w:val="2"/>
        </w:rPr>
      </w:pPr>
      <w:r>
        <w:t xml:space="preserve">4.1. На Фестиваль </w:t>
      </w:r>
      <w:r>
        <w:rPr>
          <w:kern w:val="2"/>
        </w:rPr>
        <w:t>принимаются работы по следующим номинациям:</w:t>
      </w:r>
    </w:p>
    <w:p w14:paraId="6D888F12" w14:textId="77777777" w:rsidR="003D4C65" w:rsidRDefault="003D4C65" w:rsidP="00DE06F1">
      <w:pPr>
        <w:pStyle w:val="af2"/>
        <w:ind w:firstLine="567"/>
        <w:jc w:val="both"/>
      </w:pPr>
      <w:r>
        <w:rPr>
          <w:rFonts w:eastAsia="Calibri"/>
          <w:kern w:val="2"/>
          <w:lang w:eastAsia="en-US"/>
        </w:rPr>
        <w:t xml:space="preserve">4.1.1. Главные номинации </w:t>
      </w:r>
      <w:r>
        <w:t>для участников от 19 лет и старше:</w:t>
      </w:r>
    </w:p>
    <w:p w14:paraId="2AE5A78B" w14:textId="77777777" w:rsidR="003D4C65" w:rsidRDefault="003D4C65" w:rsidP="00DE06F1">
      <w:pPr>
        <w:pStyle w:val="af2"/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</w:pPr>
      <w:r>
        <w:t xml:space="preserve">коклюшечное кружево в многопарной технике плетения; </w:t>
      </w:r>
    </w:p>
    <w:p w14:paraId="475938AB" w14:textId="77777777" w:rsidR="003D4C65" w:rsidRDefault="003D4C65" w:rsidP="00DE06F1">
      <w:pPr>
        <w:pStyle w:val="af2"/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</w:pPr>
      <w:r>
        <w:t>коклюшечное кружево в сцепной технике плетения;</w:t>
      </w:r>
    </w:p>
    <w:p w14:paraId="44DFC24D" w14:textId="77777777" w:rsidR="003D4C65" w:rsidRDefault="003D4C65" w:rsidP="00DE06F1">
      <w:pPr>
        <w:pStyle w:val="af2"/>
        <w:widowControl/>
        <w:numPr>
          <w:ilvl w:val="0"/>
          <w:numId w:val="22"/>
        </w:numPr>
        <w:autoSpaceDE/>
        <w:autoSpaceDN/>
        <w:adjustRightInd/>
        <w:ind w:left="0" w:firstLine="567"/>
        <w:jc w:val="both"/>
      </w:pPr>
      <w:r>
        <w:t>аксессуары, предметы интерьера (не более 20 х 30 см) в коклюшечной технике кружевоплетения.</w:t>
      </w:r>
    </w:p>
    <w:p w14:paraId="572DD711" w14:textId="77777777" w:rsidR="003D4C65" w:rsidRDefault="003D4C65" w:rsidP="00DE06F1">
      <w:pPr>
        <w:pStyle w:val="af2"/>
        <w:ind w:firstLine="567"/>
        <w:jc w:val="both"/>
      </w:pPr>
      <w:r>
        <w:t xml:space="preserve">     4.1.2. Дополнительная номинация для участников от 10 до 18 лет: </w:t>
      </w:r>
    </w:p>
    <w:p w14:paraId="14A091E0" w14:textId="77777777" w:rsidR="003D4C65" w:rsidRDefault="003D4C65" w:rsidP="00DE06F1">
      <w:pPr>
        <w:pStyle w:val="af2"/>
        <w:widowControl/>
        <w:numPr>
          <w:ilvl w:val="0"/>
          <w:numId w:val="23"/>
        </w:numPr>
        <w:autoSpaceDE/>
        <w:autoSpaceDN/>
        <w:adjustRightInd/>
        <w:ind w:left="0" w:firstLine="567"/>
        <w:jc w:val="both"/>
      </w:pPr>
      <w:r>
        <w:t>детское и юношеское творчество в коклюшечной технике кружевоплетения.</w:t>
      </w:r>
    </w:p>
    <w:p w14:paraId="6F090B06" w14:textId="77777777" w:rsidR="003D4C65" w:rsidRDefault="003D4C65" w:rsidP="00DE06F1">
      <w:pPr>
        <w:pStyle w:val="af2"/>
        <w:jc w:val="center"/>
      </w:pPr>
    </w:p>
    <w:p w14:paraId="48F8DE6A" w14:textId="77777777" w:rsidR="003D4C65" w:rsidRPr="00624A53" w:rsidRDefault="003D4C65" w:rsidP="00DE06F1">
      <w:pPr>
        <w:pStyle w:val="af2"/>
        <w:jc w:val="center"/>
        <w:rPr>
          <w:b/>
        </w:rPr>
      </w:pPr>
      <w:r w:rsidRPr="00624A53">
        <w:rPr>
          <w:b/>
        </w:rPr>
        <w:lastRenderedPageBreak/>
        <w:t>5. Порядок проведения и подведения итогов Фестиваля</w:t>
      </w:r>
    </w:p>
    <w:p w14:paraId="0E795E74" w14:textId="77777777" w:rsidR="003D4C65" w:rsidRDefault="003D4C65" w:rsidP="00DE06F1">
      <w:pPr>
        <w:pStyle w:val="af2"/>
        <w:jc w:val="center"/>
      </w:pPr>
    </w:p>
    <w:p w14:paraId="612948BA" w14:textId="1AC0C0A3" w:rsidR="003D4C65" w:rsidRDefault="003D4C65" w:rsidP="00DE06F1">
      <w:pPr>
        <w:ind w:firstLine="567"/>
        <w:rPr>
          <w:kern w:val="2"/>
        </w:rPr>
      </w:pPr>
      <w:r>
        <w:rPr>
          <w:kern w:val="2"/>
        </w:rPr>
        <w:t>5.1. Фестиваль проводится в городе Балахна Нижегородской области 27-28 июня</w:t>
      </w:r>
      <w:r w:rsidR="00DE06F1">
        <w:rPr>
          <w:kern w:val="2"/>
        </w:rPr>
        <w:t xml:space="preserve"> </w:t>
      </w:r>
      <w:r>
        <w:rPr>
          <w:kern w:val="2"/>
        </w:rPr>
        <w:t>2026 года. Площадки для проведения мероприятий Фестиваля (структурные подразделения МБУК «БМИХК»):</w:t>
      </w:r>
    </w:p>
    <w:p w14:paraId="07D7F771" w14:textId="43139C31" w:rsidR="003D4C65" w:rsidRDefault="003D4C65" w:rsidP="00DE06F1">
      <w:pPr>
        <w:ind w:firstLine="567"/>
        <w:rPr>
          <w:kern w:val="2"/>
        </w:rPr>
      </w:pPr>
      <w:r>
        <w:rPr>
          <w:kern w:val="2"/>
        </w:rPr>
        <w:t>- музей «Дом Плотникова», расположенный по адресу: Нижегородская область,</w:t>
      </w:r>
      <w:r w:rsidR="00DE06F1">
        <w:rPr>
          <w:kern w:val="2"/>
        </w:rPr>
        <w:t xml:space="preserve"> </w:t>
      </w:r>
      <w:r>
        <w:rPr>
          <w:kern w:val="2"/>
        </w:rPr>
        <w:t xml:space="preserve">г. Балахна, ул. К. Маркса, д. 4; </w:t>
      </w:r>
    </w:p>
    <w:p w14:paraId="033C64CC" w14:textId="76AF2CA3" w:rsidR="003D4C65" w:rsidRDefault="003D4C65" w:rsidP="00DE06F1">
      <w:pPr>
        <w:ind w:firstLine="567"/>
        <w:rPr>
          <w:kern w:val="2"/>
        </w:rPr>
      </w:pPr>
      <w:r>
        <w:rPr>
          <w:kern w:val="2"/>
        </w:rPr>
        <w:t>- музей «Кузьмы Минина», расположенный по адресу: Нижегородская область,</w:t>
      </w:r>
      <w:r w:rsidR="00DE06F1">
        <w:rPr>
          <w:kern w:val="2"/>
        </w:rPr>
        <w:t xml:space="preserve"> </w:t>
      </w:r>
      <w:r>
        <w:rPr>
          <w:kern w:val="2"/>
        </w:rPr>
        <w:t>г. Балахна, пл. Минина, д.1.</w:t>
      </w:r>
    </w:p>
    <w:p w14:paraId="3EF3A92C" w14:textId="1B0BDDF4" w:rsidR="003D4C65" w:rsidRDefault="003D4C65" w:rsidP="00DE06F1">
      <w:pPr>
        <w:ind w:firstLine="567"/>
        <w:rPr>
          <w:kern w:val="2"/>
          <w:highlight w:val="cyan"/>
        </w:rPr>
      </w:pPr>
      <w:r>
        <w:rPr>
          <w:kern w:val="2"/>
        </w:rPr>
        <w:t>5.2. В рамках Фестиваля предусмотрено проведение тематической конкурсной выставки «Единство и многообразие коклюшечного кружева» (далее – конкурсная выставка), индивидуальных мастер-классов, круглого стола «Диалоги о кружевоплетении» и публичных лекций, акции: «В единстве – сила!» (посвящается Году единства народов России; изделие вплетается по сколкам, предоставленным организаторами фестиваля), соответствующих целям и задачам Фестиваля. Участие в конкурсной выставке бесплатное.</w:t>
      </w:r>
      <w:r w:rsidR="00DE06F1">
        <w:rPr>
          <w:kern w:val="2"/>
        </w:rPr>
        <w:t xml:space="preserve"> </w:t>
      </w:r>
    </w:p>
    <w:p w14:paraId="24ADC645" w14:textId="538393D4" w:rsidR="003D4C65" w:rsidRDefault="003D4C65" w:rsidP="00DE06F1">
      <w:pPr>
        <w:autoSpaceDE w:val="0"/>
        <w:autoSpaceDN w:val="0"/>
        <w:adjustRightInd w:val="0"/>
        <w:ind w:firstLine="567"/>
        <w:rPr>
          <w:rFonts w:eastAsiaTheme="minorHAnsi"/>
        </w:rPr>
      </w:pPr>
      <w:r>
        <w:rPr>
          <w:kern w:val="2"/>
        </w:rPr>
        <w:t>5.3.</w:t>
      </w:r>
      <w:r w:rsidRPr="00382D1C">
        <w:rPr>
          <w:rFonts w:eastAsiaTheme="minorHAnsi"/>
          <w:color w:val="000000" w:themeColor="text1"/>
        </w:rPr>
        <w:t>Заявки</w:t>
      </w:r>
      <w:r>
        <w:rPr>
          <w:rFonts w:eastAsiaTheme="minorHAnsi"/>
          <w:color w:val="000000" w:themeColor="text1"/>
        </w:rPr>
        <w:t xml:space="preserve"> </w:t>
      </w:r>
      <w:r w:rsidRPr="00382D1C">
        <w:rPr>
          <w:rFonts w:eastAsiaTheme="minorHAnsi"/>
          <w:color w:val="000000" w:themeColor="text1"/>
        </w:rPr>
        <w:t xml:space="preserve">на участие в Фестивале принимаются с </w:t>
      </w:r>
      <w:r>
        <w:rPr>
          <w:rFonts w:eastAsiaTheme="minorHAnsi"/>
          <w:color w:val="000000" w:themeColor="text1"/>
        </w:rPr>
        <w:t>15.05</w:t>
      </w:r>
      <w:r w:rsidRPr="00382D1C">
        <w:rPr>
          <w:rFonts w:eastAsiaTheme="minorHAnsi"/>
          <w:color w:val="000000" w:themeColor="text1"/>
        </w:rPr>
        <w:t>.202</w:t>
      </w:r>
      <w:r>
        <w:rPr>
          <w:rFonts w:eastAsiaTheme="minorHAnsi"/>
          <w:color w:val="000000" w:themeColor="text1"/>
        </w:rPr>
        <w:t>6 до 15.06</w:t>
      </w:r>
      <w:r w:rsidRPr="00382D1C">
        <w:rPr>
          <w:rFonts w:eastAsiaTheme="minorHAnsi"/>
          <w:color w:val="000000" w:themeColor="text1"/>
        </w:rPr>
        <w:t>.202</w:t>
      </w:r>
      <w:r>
        <w:rPr>
          <w:rFonts w:eastAsiaTheme="minorHAnsi"/>
          <w:color w:val="000000" w:themeColor="text1"/>
        </w:rPr>
        <w:t>6</w:t>
      </w:r>
      <w:r w:rsidRPr="00382D1C">
        <w:rPr>
          <w:rFonts w:eastAsiaTheme="minorHAnsi"/>
          <w:color w:val="000000" w:themeColor="text1"/>
        </w:rPr>
        <w:t xml:space="preserve"> (включительно) на электронный адрес МБУК "БМИХК": </w:t>
      </w:r>
      <w:r w:rsidRPr="006B3617">
        <w:rPr>
          <w:rFonts w:eastAsiaTheme="minorHAnsi"/>
        </w:rPr>
        <w:t>balamus@mail.ru</w:t>
      </w:r>
      <w:r w:rsidRPr="00382D1C">
        <w:rPr>
          <w:rFonts w:eastAsiaTheme="minorHAnsi"/>
          <w:color w:val="000000" w:themeColor="text1"/>
        </w:rPr>
        <w:t>.</w:t>
      </w:r>
      <w:r>
        <w:rPr>
          <w:rFonts w:eastAsiaTheme="minorHAnsi"/>
        </w:rPr>
        <w:t xml:space="preserve"> </w:t>
      </w:r>
    </w:p>
    <w:p w14:paraId="399C01E9" w14:textId="2DB96760" w:rsidR="003D4C65" w:rsidRDefault="00DE06F1" w:rsidP="00DE06F1">
      <w:pPr>
        <w:autoSpaceDE w:val="0"/>
        <w:autoSpaceDN w:val="0"/>
        <w:adjustRightInd w:val="0"/>
        <w:ind w:firstLine="567"/>
        <w:rPr>
          <w:rFonts w:eastAsiaTheme="minorHAnsi"/>
        </w:rPr>
      </w:pPr>
      <w:r>
        <w:rPr>
          <w:rFonts w:eastAsiaTheme="minorHAnsi"/>
        </w:rPr>
        <w:t xml:space="preserve"> </w:t>
      </w:r>
      <w:r w:rsidR="003D4C65">
        <w:rPr>
          <w:rFonts w:eastAsiaTheme="minorHAnsi"/>
        </w:rPr>
        <w:t>Заявка включает в себя:</w:t>
      </w:r>
    </w:p>
    <w:p w14:paraId="31020E01" w14:textId="198B996A" w:rsidR="003D4C65" w:rsidRDefault="003D4C65" w:rsidP="00DE06F1">
      <w:pPr>
        <w:autoSpaceDE w:val="0"/>
        <w:autoSpaceDN w:val="0"/>
        <w:adjustRightInd w:val="0"/>
        <w:ind w:firstLine="567"/>
        <w:rPr>
          <w:rFonts w:eastAsiaTheme="minorHAnsi"/>
          <w:color w:val="000000" w:themeColor="text1"/>
        </w:rPr>
      </w:pPr>
      <w:r>
        <w:rPr>
          <w:rFonts w:eastAsiaTheme="minorHAnsi"/>
        </w:rPr>
        <w:t>-</w:t>
      </w:r>
      <w:r w:rsidR="00DE06F1">
        <w:rPr>
          <w:rFonts w:eastAsiaTheme="minorHAnsi"/>
          <w:color w:val="000000" w:themeColor="text1"/>
        </w:rPr>
        <w:t xml:space="preserve"> </w:t>
      </w:r>
      <w:r w:rsidRPr="00382D1C">
        <w:rPr>
          <w:rFonts w:eastAsiaTheme="minorHAnsi"/>
          <w:color w:val="000000" w:themeColor="text1"/>
        </w:rPr>
        <w:t>изображением выставочных работ</w:t>
      </w:r>
      <w:r>
        <w:rPr>
          <w:rFonts w:eastAsiaTheme="minorHAnsi"/>
          <w:color w:val="000000" w:themeColor="text1"/>
        </w:rPr>
        <w:t xml:space="preserve"> </w:t>
      </w:r>
      <w:r w:rsidRPr="00382D1C">
        <w:rPr>
          <w:rFonts w:eastAsiaTheme="minorHAnsi"/>
          <w:color w:val="000000" w:themeColor="text1"/>
        </w:rPr>
        <w:t xml:space="preserve">(в соответствии с Приложением </w:t>
      </w:r>
      <w:r>
        <w:rPr>
          <w:rFonts w:eastAsiaTheme="minorHAnsi"/>
          <w:color w:val="000000" w:themeColor="text1"/>
        </w:rPr>
        <w:t>№</w:t>
      </w:r>
      <w:r w:rsidRPr="00382D1C">
        <w:rPr>
          <w:rFonts w:eastAsiaTheme="minorHAnsi"/>
          <w:color w:val="000000" w:themeColor="text1"/>
        </w:rPr>
        <w:t xml:space="preserve"> 1 настоящему Положению); </w:t>
      </w:r>
    </w:p>
    <w:p w14:paraId="36E00558" w14:textId="3431E370" w:rsidR="003D4C65" w:rsidRDefault="003D4C65" w:rsidP="00DE06F1">
      <w:pPr>
        <w:autoSpaceDE w:val="0"/>
        <w:autoSpaceDN w:val="0"/>
        <w:adjustRightInd w:val="0"/>
        <w:ind w:firstLine="567"/>
        <w:rPr>
          <w:rFonts w:eastAsiaTheme="minorHAnsi"/>
          <w:color w:val="000000" w:themeColor="text1"/>
        </w:rPr>
      </w:pPr>
      <w:r>
        <w:t xml:space="preserve">- </w:t>
      </w:r>
      <w:r w:rsidRPr="00382D1C">
        <w:rPr>
          <w:rFonts w:eastAsiaTheme="minorHAnsi"/>
          <w:color w:val="000000" w:themeColor="text1"/>
        </w:rPr>
        <w:t xml:space="preserve">согласие на обработку персональных данных (в соответствии Приложением </w:t>
      </w:r>
      <w:r>
        <w:rPr>
          <w:rFonts w:eastAsiaTheme="minorHAnsi"/>
          <w:color w:val="000000" w:themeColor="text1"/>
        </w:rPr>
        <w:t>№</w:t>
      </w:r>
      <w:r w:rsidRPr="00382D1C">
        <w:rPr>
          <w:rFonts w:eastAsiaTheme="minorHAnsi"/>
          <w:color w:val="000000" w:themeColor="text1"/>
        </w:rPr>
        <w:t xml:space="preserve"> 2 настоящему Положению); </w:t>
      </w:r>
    </w:p>
    <w:p w14:paraId="4B39D7A9" w14:textId="64C44110" w:rsidR="003D4C65" w:rsidRDefault="003D4C65" w:rsidP="00DE06F1">
      <w:pPr>
        <w:autoSpaceDE w:val="0"/>
        <w:autoSpaceDN w:val="0"/>
        <w:adjustRightInd w:val="0"/>
        <w:ind w:firstLine="567"/>
        <w:rPr>
          <w:rFonts w:eastAsiaTheme="minorHAnsi"/>
          <w:color w:val="000000" w:themeColor="text1"/>
        </w:rPr>
      </w:pPr>
      <w:r>
        <w:rPr>
          <w:rFonts w:eastAsiaTheme="minorHAnsi"/>
          <w:color w:val="000000" w:themeColor="text1"/>
        </w:rPr>
        <w:t xml:space="preserve">- </w:t>
      </w:r>
      <w:r w:rsidRPr="00382D1C">
        <w:rPr>
          <w:rFonts w:eastAsiaTheme="minorHAnsi"/>
          <w:color w:val="000000" w:themeColor="text1"/>
        </w:rPr>
        <w:t xml:space="preserve">согласие на публикацию (размещение) в информационно-телекоммуникационной сети "Интернет" информации о художественных изделиях и участии в Фестивале (в соответствии Приложением </w:t>
      </w:r>
      <w:r>
        <w:rPr>
          <w:rFonts w:eastAsiaTheme="minorHAnsi"/>
          <w:color w:val="000000" w:themeColor="text1"/>
        </w:rPr>
        <w:t>№</w:t>
      </w:r>
      <w:r w:rsidRPr="00382D1C">
        <w:rPr>
          <w:rFonts w:eastAsiaTheme="minorHAnsi"/>
          <w:color w:val="000000" w:themeColor="text1"/>
        </w:rPr>
        <w:t xml:space="preserve"> 3 к </w:t>
      </w:r>
      <w:r>
        <w:rPr>
          <w:rFonts w:eastAsiaTheme="minorHAnsi"/>
          <w:color w:val="000000" w:themeColor="text1"/>
        </w:rPr>
        <w:t>настоящему Положению).</w:t>
      </w:r>
    </w:p>
    <w:p w14:paraId="05134E4F" w14:textId="77777777" w:rsidR="003D4C65" w:rsidRDefault="003D4C65" w:rsidP="00DE06F1">
      <w:pPr>
        <w:autoSpaceDE w:val="0"/>
        <w:autoSpaceDN w:val="0"/>
        <w:adjustRightInd w:val="0"/>
        <w:ind w:firstLine="567"/>
        <w:rPr>
          <w:rFonts w:eastAsiaTheme="minorHAnsi"/>
          <w:color w:val="000000" w:themeColor="text1"/>
        </w:rPr>
      </w:pPr>
      <w:r>
        <w:rPr>
          <w:rFonts w:eastAsiaTheme="minorHAnsi"/>
          <w:color w:val="000000" w:themeColor="text1"/>
        </w:rPr>
        <w:t>В</w:t>
      </w:r>
      <w:r w:rsidRPr="00382D1C">
        <w:rPr>
          <w:rFonts w:eastAsiaTheme="minorHAnsi"/>
          <w:color w:val="000000" w:themeColor="text1"/>
        </w:rPr>
        <w:t xml:space="preserve"> возрастной группе - от 10 до 18 лет (включительно)</w:t>
      </w:r>
      <w:r>
        <w:rPr>
          <w:rFonts w:eastAsiaTheme="minorHAnsi"/>
          <w:color w:val="000000" w:themeColor="text1"/>
        </w:rPr>
        <w:t xml:space="preserve"> дополнительно:</w:t>
      </w:r>
    </w:p>
    <w:p w14:paraId="50AFCCFE" w14:textId="1547EF83" w:rsidR="003D4C65" w:rsidRDefault="003D4C65" w:rsidP="00DE06F1">
      <w:pPr>
        <w:autoSpaceDE w:val="0"/>
        <w:autoSpaceDN w:val="0"/>
        <w:adjustRightInd w:val="0"/>
        <w:ind w:firstLine="567"/>
        <w:rPr>
          <w:rFonts w:eastAsiaTheme="minorHAnsi"/>
          <w:color w:val="000000" w:themeColor="text1"/>
        </w:rPr>
      </w:pPr>
      <w:r w:rsidRPr="00382D1C">
        <w:rPr>
          <w:rFonts w:eastAsiaTheme="minorHAnsi"/>
          <w:color w:val="000000" w:themeColor="text1"/>
        </w:rPr>
        <w:t xml:space="preserve"> - согласие родителя (законного представителя) на обработку персональных данных несовершеннолетнего (в соответствии Приложением </w:t>
      </w:r>
      <w:r>
        <w:rPr>
          <w:rFonts w:eastAsiaTheme="minorHAnsi"/>
          <w:color w:val="000000" w:themeColor="text1"/>
        </w:rPr>
        <w:t>№</w:t>
      </w:r>
      <w:r w:rsidRPr="00382D1C">
        <w:rPr>
          <w:rFonts w:eastAsiaTheme="minorHAnsi"/>
          <w:color w:val="000000" w:themeColor="text1"/>
        </w:rPr>
        <w:t xml:space="preserve"> 4 к настоящему Положению)</w:t>
      </w:r>
      <w:r>
        <w:rPr>
          <w:rFonts w:eastAsiaTheme="minorHAnsi"/>
          <w:color w:val="000000" w:themeColor="text1"/>
        </w:rPr>
        <w:t>.</w:t>
      </w:r>
      <w:r w:rsidRPr="00382D1C">
        <w:rPr>
          <w:rFonts w:eastAsiaTheme="minorHAnsi"/>
          <w:color w:val="000000" w:themeColor="text1"/>
        </w:rPr>
        <w:t xml:space="preserve"> </w:t>
      </w:r>
    </w:p>
    <w:p w14:paraId="03581122" w14:textId="7845B716" w:rsidR="003D4C65" w:rsidRDefault="003D4C65" w:rsidP="00DE06F1">
      <w:pPr>
        <w:autoSpaceDE w:val="0"/>
        <w:autoSpaceDN w:val="0"/>
        <w:adjustRightInd w:val="0"/>
        <w:ind w:firstLine="567"/>
        <w:rPr>
          <w:kern w:val="2"/>
        </w:rPr>
      </w:pPr>
      <w:r>
        <w:rPr>
          <w:kern w:val="2"/>
        </w:rPr>
        <w:t>5.4. Для организации и проведения Фестиваля создаётся Организационный комитет (далее -</w:t>
      </w:r>
      <w:r w:rsidR="00DE06F1">
        <w:rPr>
          <w:kern w:val="2"/>
        </w:rPr>
        <w:t xml:space="preserve"> </w:t>
      </w:r>
      <w:r>
        <w:rPr>
          <w:kern w:val="2"/>
        </w:rPr>
        <w:t>Оргкомитет) в следующем составе:</w:t>
      </w:r>
    </w:p>
    <w:p w14:paraId="6495E532" w14:textId="77777777" w:rsidR="003D4C65" w:rsidRDefault="003D4C65" w:rsidP="00DE06F1">
      <w:pPr>
        <w:ind w:firstLine="567"/>
        <w:rPr>
          <w:kern w:val="2"/>
        </w:rPr>
      </w:pPr>
      <w:r>
        <w:rPr>
          <w:kern w:val="2"/>
        </w:rPr>
        <w:t>- Самохвалов А.С. - начальник отдела культуры и туризма администрации Балахнинского муниципального округа Нижегородской области, председатель Оргкомитета;</w:t>
      </w:r>
    </w:p>
    <w:p w14:paraId="65869092" w14:textId="6F24E6FD" w:rsidR="003D4C65" w:rsidRDefault="003D4C65" w:rsidP="00DE06F1">
      <w:pPr>
        <w:ind w:firstLine="567"/>
        <w:rPr>
          <w:kern w:val="2"/>
        </w:rPr>
      </w:pPr>
      <w:r>
        <w:rPr>
          <w:kern w:val="2"/>
        </w:rPr>
        <w:t>-</w:t>
      </w:r>
      <w:r w:rsidR="00DE06F1">
        <w:rPr>
          <w:kern w:val="2"/>
        </w:rPr>
        <w:t xml:space="preserve"> </w:t>
      </w:r>
      <w:r>
        <w:rPr>
          <w:kern w:val="2"/>
        </w:rPr>
        <w:t>Мочалина И.В. – директор МБУК «Районный дом культуры»,</w:t>
      </w:r>
      <w:r w:rsidR="00DE06F1">
        <w:rPr>
          <w:kern w:val="2"/>
        </w:rPr>
        <w:t xml:space="preserve"> </w:t>
      </w:r>
      <w:r>
        <w:rPr>
          <w:kern w:val="2"/>
        </w:rPr>
        <w:t>член Оргкомитета (по согласованию);</w:t>
      </w:r>
    </w:p>
    <w:p w14:paraId="76650FF8" w14:textId="77777777" w:rsidR="003D4C65" w:rsidRDefault="003D4C65" w:rsidP="00DE06F1">
      <w:pPr>
        <w:ind w:firstLine="567"/>
        <w:rPr>
          <w:kern w:val="2"/>
        </w:rPr>
      </w:pPr>
      <w:r>
        <w:rPr>
          <w:kern w:val="2"/>
        </w:rPr>
        <w:t>- Герасимова Е.П. – заместитель начальника отдела культуры и туризма администрации Балахнинского муниципального округа Нижегородской области, секретарь Оргкомитета;</w:t>
      </w:r>
    </w:p>
    <w:p w14:paraId="1E22A29E" w14:textId="77777777" w:rsidR="003D4C65" w:rsidRDefault="003D4C65" w:rsidP="00DE06F1">
      <w:pPr>
        <w:ind w:firstLine="567"/>
        <w:rPr>
          <w:kern w:val="2"/>
        </w:rPr>
      </w:pPr>
      <w:r>
        <w:rPr>
          <w:kern w:val="2"/>
        </w:rPr>
        <w:t xml:space="preserve">- </w:t>
      </w:r>
      <w:proofErr w:type="spellStart"/>
      <w:r>
        <w:rPr>
          <w:kern w:val="2"/>
        </w:rPr>
        <w:t>Дрожбина</w:t>
      </w:r>
      <w:proofErr w:type="spellEnd"/>
      <w:r>
        <w:rPr>
          <w:kern w:val="2"/>
        </w:rPr>
        <w:t xml:space="preserve"> О.А. – заместитель директора МБУК «БМИХК», член Оргкомитета (по согласованию);</w:t>
      </w:r>
    </w:p>
    <w:p w14:paraId="31C55540" w14:textId="22C5D3BE" w:rsidR="003D4C65" w:rsidRDefault="003D4C65" w:rsidP="00DE06F1">
      <w:pPr>
        <w:ind w:firstLine="567"/>
        <w:rPr>
          <w:kern w:val="2"/>
        </w:rPr>
      </w:pPr>
      <w:r>
        <w:rPr>
          <w:kern w:val="2"/>
        </w:rPr>
        <w:t>- Волынцева Н.А. – зав. отделом МБУК «БМИХК»,</w:t>
      </w:r>
      <w:r w:rsidR="00DE06F1">
        <w:rPr>
          <w:kern w:val="2"/>
        </w:rPr>
        <w:t xml:space="preserve"> </w:t>
      </w:r>
      <w:r>
        <w:rPr>
          <w:kern w:val="2"/>
        </w:rPr>
        <w:t>член Оргкомитета (по согласованию);</w:t>
      </w:r>
    </w:p>
    <w:p w14:paraId="7A644785" w14:textId="77777777" w:rsidR="003D4C65" w:rsidRDefault="003D4C65" w:rsidP="00DE06F1">
      <w:pPr>
        <w:ind w:firstLine="567"/>
        <w:rPr>
          <w:kern w:val="2"/>
        </w:rPr>
      </w:pPr>
      <w:r>
        <w:rPr>
          <w:kern w:val="2"/>
        </w:rPr>
        <w:t>- Лизунова Е.В. – научный сотрудник МБУК «БМИХК», член Оргкомитета (по согласованию);</w:t>
      </w:r>
    </w:p>
    <w:p w14:paraId="7418C042" w14:textId="77777777" w:rsidR="003D4C65" w:rsidRDefault="003D4C65" w:rsidP="00DE06F1">
      <w:pPr>
        <w:ind w:firstLine="567"/>
      </w:pPr>
      <w:r>
        <w:rPr>
          <w:kern w:val="2"/>
        </w:rPr>
        <w:t xml:space="preserve">5.5. </w:t>
      </w:r>
      <w:r>
        <w:t>Функции Оргкомитета:</w:t>
      </w:r>
    </w:p>
    <w:p w14:paraId="7494A96C" w14:textId="77777777" w:rsidR="003D4C65" w:rsidRDefault="003D4C65" w:rsidP="00DE06F1">
      <w:pPr>
        <w:ind w:firstLine="567"/>
      </w:pPr>
      <w:r>
        <w:t xml:space="preserve">- формирует и утверждает программу Фестиваля; </w:t>
      </w:r>
    </w:p>
    <w:p w14:paraId="06348169" w14:textId="77777777" w:rsidR="003D4C65" w:rsidRDefault="003D4C65" w:rsidP="00DE06F1">
      <w:pPr>
        <w:ind w:firstLine="567"/>
      </w:pPr>
      <w:r>
        <w:t>- определяет условия проведения конкурсной выставки и мероприятий Фестиваля;</w:t>
      </w:r>
    </w:p>
    <w:p w14:paraId="27553F49" w14:textId="77777777" w:rsidR="003D4C65" w:rsidRDefault="003D4C65" w:rsidP="00DE06F1">
      <w:pPr>
        <w:ind w:firstLine="567"/>
      </w:pPr>
      <w:r>
        <w:t>- формирует и утверждает состав Жюри;</w:t>
      </w:r>
    </w:p>
    <w:p w14:paraId="0C699875" w14:textId="19950F40" w:rsidR="003D4C65" w:rsidRDefault="003D4C65" w:rsidP="00DE06F1">
      <w:pPr>
        <w:ind w:firstLine="567"/>
      </w:pPr>
      <w:r>
        <w:t>- размещает информацию о Фестивале (фотографии и иные конкурные материалы) в том числе данное положение, на сайте https://балахнамузей</w:t>
      </w:r>
      <w:proofErr w:type="gramStart"/>
      <w:r>
        <w:t>.р</w:t>
      </w:r>
      <w:proofErr w:type="gramEnd"/>
      <w:r>
        <w:t xml:space="preserve">ф/, в социальных сетях ВКонтакте https://vk.com/balamus, на сайте </w:t>
      </w:r>
      <w:proofErr w:type="spellStart"/>
      <w:r>
        <w:t>Балахниского</w:t>
      </w:r>
      <w:proofErr w:type="spellEnd"/>
      <w:r>
        <w:t xml:space="preserve"> муниципального округа Нижегородской области: </w:t>
      </w:r>
      <w:r w:rsidRPr="006B3617">
        <w:t>https://balakhna.nobl.ru</w:t>
      </w:r>
      <w:r>
        <w:t>, СМИ.</w:t>
      </w:r>
    </w:p>
    <w:p w14:paraId="4A0A782D" w14:textId="77777777" w:rsidR="003D4C65" w:rsidRPr="00096CB4" w:rsidRDefault="003D4C65" w:rsidP="00DE06F1">
      <w:pPr>
        <w:autoSpaceDE w:val="0"/>
        <w:autoSpaceDN w:val="0"/>
        <w:adjustRightInd w:val="0"/>
        <w:ind w:firstLine="567"/>
      </w:pPr>
      <w:r w:rsidRPr="00096CB4">
        <w:t>5.6. На конкурсную выставку в трех основных номинациях принимаются только авторские работы (автор сколка и исполнитель одно лицо). В детско-юношеской номинации заявитель может быть только исполнителем.</w:t>
      </w:r>
    </w:p>
    <w:p w14:paraId="0EB12E9E" w14:textId="77777777" w:rsidR="003D4C65" w:rsidRDefault="003D4C65" w:rsidP="00DE06F1">
      <w:pPr>
        <w:ind w:firstLine="567"/>
        <w:rPr>
          <w:rFonts w:ascii="Calibri" w:hAnsi="Calibri"/>
          <w:sz w:val="22"/>
        </w:rPr>
      </w:pPr>
      <w:r w:rsidRPr="00096CB4">
        <w:t xml:space="preserve">5.7. К участию в Фестивале принимаются только оригинальные работы, созданные за последние 2 года, ранее не представленные на конкурсах. В соответствии с </w:t>
      </w:r>
      <w:r w:rsidRPr="00096CB4">
        <w:lastRenderedPageBreak/>
        <w:t>законодательством РФ, за авторство работ и соблюдение авторских прав ответственность несет лицо, приславшее работу на Фестиваль.</w:t>
      </w:r>
    </w:p>
    <w:p w14:paraId="3E5615D3" w14:textId="77777777" w:rsidR="003D4C65" w:rsidRDefault="003D4C65" w:rsidP="00DE06F1">
      <w:pPr>
        <w:pStyle w:val="af2"/>
        <w:ind w:firstLine="567"/>
        <w:jc w:val="both"/>
      </w:pPr>
      <w:r>
        <w:t>5.8. Каждому участнику разрешено представить на Фестиваль не более трех работ в каждой категории, одну работу участник по своему усмотрению может заявить с пометкой «На конкурс».</w:t>
      </w:r>
    </w:p>
    <w:p w14:paraId="079022DC" w14:textId="77777777" w:rsidR="003D4C65" w:rsidRDefault="003D4C65" w:rsidP="00DE06F1">
      <w:pPr>
        <w:pStyle w:val="af2"/>
        <w:ind w:firstLine="567"/>
        <w:jc w:val="both"/>
      </w:pPr>
      <w:r>
        <w:t xml:space="preserve">5.9. Работы на конкурную выставку отбираются заочно. Изображения выставочных работ представляются в заявке в электронном виде в формате JPEG (JPG) размером не менее 400х400 пикселей. В названии файла указывается ФИО автора, название работы. </w:t>
      </w:r>
    </w:p>
    <w:p w14:paraId="3F961848" w14:textId="77777777" w:rsidR="003D4C65" w:rsidRDefault="003D4C65" w:rsidP="00DE06F1">
      <w:pPr>
        <w:pStyle w:val="af2"/>
        <w:ind w:firstLine="567"/>
        <w:jc w:val="both"/>
      </w:pPr>
      <w:r>
        <w:t>5.10. Жюри имеет право принять работу (ы) на выставку или отклонить ее (их). Решение жюри по каждой работе доводится до сведения участников выставки любым доступным способом – по электронной почте, по телефону, указанным в заявке в срок до 15 июня 2026 года. Участники предоставляют свои работы на конкурсную выставку самостоятельно и за свой счет.</w:t>
      </w:r>
    </w:p>
    <w:p w14:paraId="7C2E4B22" w14:textId="77777777" w:rsidR="003D4C65" w:rsidRDefault="003D4C65" w:rsidP="00DE06F1">
      <w:pPr>
        <w:pStyle w:val="af2"/>
        <w:ind w:firstLine="567"/>
        <w:jc w:val="both"/>
      </w:pPr>
      <w:r>
        <w:t xml:space="preserve">5.11. Участники должны предоставить Организаторам этикетки на работы, выполненные согласно Приложению № 5 к настоящему Положению. </w:t>
      </w:r>
    </w:p>
    <w:p w14:paraId="17055469" w14:textId="77777777" w:rsidR="003D4C65" w:rsidRDefault="003D4C65" w:rsidP="00DE06F1">
      <w:pPr>
        <w:pStyle w:val="af2"/>
        <w:ind w:firstLine="567"/>
        <w:jc w:val="both"/>
      </w:pPr>
      <w:r>
        <w:t>5.12. Победители конкурса награждаются дипломами I, II, III степени, установленной формы (Приложение №6 к настоящему Положению), которые подписывает Глава местного самоуправления Балахнинского муниципального округа Нижегородской области или лицо, его замещающее, денежными призами и подарками. Участники Фестиваля награждаются сертификатами за участие (Приложение №7 к настоящему Положению).</w:t>
      </w:r>
    </w:p>
    <w:p w14:paraId="4283F9C4" w14:textId="77777777" w:rsidR="003D4C65" w:rsidRDefault="003D4C65" w:rsidP="00DE06F1">
      <w:pPr>
        <w:pStyle w:val="af2"/>
        <w:jc w:val="center"/>
      </w:pPr>
    </w:p>
    <w:p w14:paraId="5C11A1D4" w14:textId="77777777" w:rsidR="003D4C65" w:rsidRPr="00624A53" w:rsidRDefault="003D4C65" w:rsidP="00DE06F1">
      <w:pPr>
        <w:ind w:firstLine="0"/>
        <w:jc w:val="center"/>
        <w:rPr>
          <w:b/>
          <w:bCs/>
          <w:kern w:val="2"/>
        </w:rPr>
      </w:pPr>
      <w:r w:rsidRPr="00624A53">
        <w:rPr>
          <w:b/>
        </w:rPr>
        <w:t xml:space="preserve">6. </w:t>
      </w:r>
      <w:r w:rsidRPr="00624A53">
        <w:rPr>
          <w:b/>
          <w:bCs/>
          <w:kern w:val="2"/>
        </w:rPr>
        <w:t>Порядок определения победителей. Награждение</w:t>
      </w:r>
    </w:p>
    <w:p w14:paraId="2B7A22C0" w14:textId="77777777" w:rsidR="003D4C65" w:rsidRDefault="003D4C65" w:rsidP="00DE06F1">
      <w:pPr>
        <w:ind w:firstLine="0"/>
        <w:jc w:val="center"/>
        <w:rPr>
          <w:color w:val="FF0000"/>
          <w:kern w:val="2"/>
          <w:shd w:val="clear" w:color="auto" w:fill="FFFFFF"/>
        </w:rPr>
      </w:pPr>
    </w:p>
    <w:p w14:paraId="0793E656" w14:textId="77777777" w:rsidR="003D4C65" w:rsidRDefault="003D4C65" w:rsidP="00DE06F1">
      <w:pPr>
        <w:ind w:firstLine="0"/>
        <w:jc w:val="center"/>
        <w:rPr>
          <w:kern w:val="2"/>
        </w:rPr>
      </w:pPr>
      <w:r>
        <w:rPr>
          <w:kern w:val="2"/>
        </w:rPr>
        <w:t>6.1.</w:t>
      </w:r>
      <w:r>
        <w:t xml:space="preserve"> </w:t>
      </w:r>
      <w:r>
        <w:rPr>
          <w:kern w:val="2"/>
        </w:rPr>
        <w:t>Для определения победителей Оргкомитет формирует жюри из числа российских специалистов в сфере кружевоплетения: заслуженных художников, исследователей, искусствоведов, кружевниц, преподавателей кружевоплетения. Состав жюри утверждается протоколом заседания Оргкомитета.</w:t>
      </w:r>
    </w:p>
    <w:p w14:paraId="4FF828C3" w14:textId="77777777" w:rsidR="003D4C65" w:rsidRDefault="003D4C65" w:rsidP="00DE06F1">
      <w:pPr>
        <w:ind w:firstLine="567"/>
        <w:rPr>
          <w:kern w:val="2"/>
        </w:rPr>
      </w:pPr>
      <w:r>
        <w:rPr>
          <w:kern w:val="2"/>
        </w:rPr>
        <w:t>6.1.1. Основными обязанностями членов жюри являются:</w:t>
      </w:r>
    </w:p>
    <w:p w14:paraId="7E40B187" w14:textId="77777777" w:rsidR="003D4C65" w:rsidRDefault="003D4C65" w:rsidP="00DE06F1">
      <w:pPr>
        <w:ind w:firstLine="567"/>
        <w:rPr>
          <w:kern w:val="2"/>
        </w:rPr>
      </w:pPr>
      <w:r>
        <w:rPr>
          <w:kern w:val="2"/>
        </w:rPr>
        <w:t>- заочный отбор работ участников на выставку Фестиваля;</w:t>
      </w:r>
    </w:p>
    <w:p w14:paraId="12E78F71" w14:textId="77777777" w:rsidR="003D4C65" w:rsidRDefault="003D4C65" w:rsidP="00DE06F1">
      <w:pPr>
        <w:ind w:firstLine="567"/>
        <w:rPr>
          <w:kern w:val="2"/>
        </w:rPr>
      </w:pPr>
      <w:r>
        <w:rPr>
          <w:kern w:val="2"/>
        </w:rPr>
        <w:t>- очная оценка выставочных работ, представленных на конкурс.</w:t>
      </w:r>
    </w:p>
    <w:p w14:paraId="58769E38" w14:textId="7C39A8E6" w:rsidR="003D4C65" w:rsidRDefault="003D4C65" w:rsidP="00DE06F1">
      <w:pPr>
        <w:ind w:firstLine="567"/>
        <w:rPr>
          <w:kern w:val="2"/>
        </w:rPr>
      </w:pPr>
      <w:r>
        <w:rPr>
          <w:kern w:val="2"/>
        </w:rPr>
        <w:t xml:space="preserve">6.1.2. Отбор и оценка работ участников осуществляется членами Жюри по 10-балльной системе по следующим критериям: </w:t>
      </w:r>
    </w:p>
    <w:p w14:paraId="59A09EB6" w14:textId="77777777" w:rsidR="003D4C65" w:rsidRDefault="003D4C65" w:rsidP="00DE06F1">
      <w:pPr>
        <w:ind w:firstLine="567"/>
        <w:rPr>
          <w:kern w:val="2"/>
        </w:rPr>
      </w:pPr>
      <w:r>
        <w:rPr>
          <w:kern w:val="2"/>
        </w:rPr>
        <w:t xml:space="preserve">- художественно-эстетический уровень; </w:t>
      </w:r>
    </w:p>
    <w:p w14:paraId="01F59A31" w14:textId="77777777" w:rsidR="003D4C65" w:rsidRDefault="003D4C65" w:rsidP="00DE06F1">
      <w:pPr>
        <w:ind w:firstLine="567"/>
        <w:rPr>
          <w:kern w:val="2"/>
        </w:rPr>
      </w:pPr>
      <w:r>
        <w:rPr>
          <w:kern w:val="2"/>
        </w:rPr>
        <w:t xml:space="preserve">- профессиональное мастерство автора; </w:t>
      </w:r>
    </w:p>
    <w:p w14:paraId="4628F6C2" w14:textId="77777777" w:rsidR="003D4C65" w:rsidRDefault="003D4C65" w:rsidP="00DE06F1">
      <w:pPr>
        <w:ind w:firstLine="567"/>
        <w:rPr>
          <w:kern w:val="2"/>
        </w:rPr>
      </w:pPr>
      <w:r>
        <w:rPr>
          <w:kern w:val="2"/>
        </w:rPr>
        <w:t>- самобытность и оригинальность идеи;</w:t>
      </w:r>
    </w:p>
    <w:p w14:paraId="2C8F49B8" w14:textId="77777777" w:rsidR="003D4C65" w:rsidRDefault="003D4C65" w:rsidP="00DE06F1">
      <w:pPr>
        <w:ind w:firstLine="567"/>
        <w:rPr>
          <w:kern w:val="2"/>
        </w:rPr>
      </w:pPr>
      <w:r>
        <w:rPr>
          <w:kern w:val="2"/>
        </w:rPr>
        <w:t>- качество исполнения работы;</w:t>
      </w:r>
    </w:p>
    <w:p w14:paraId="100BEF23" w14:textId="77777777" w:rsidR="003D4C65" w:rsidRDefault="003D4C65" w:rsidP="00DE06F1">
      <w:pPr>
        <w:ind w:firstLine="567"/>
        <w:rPr>
          <w:kern w:val="2"/>
        </w:rPr>
      </w:pPr>
      <w:r>
        <w:rPr>
          <w:kern w:val="2"/>
        </w:rPr>
        <w:t xml:space="preserve">- соответствие работы заданной теме выставки. </w:t>
      </w:r>
    </w:p>
    <w:p w14:paraId="34E1DCA5" w14:textId="77777777" w:rsidR="003D4C65" w:rsidRDefault="003D4C65" w:rsidP="00DE06F1">
      <w:pPr>
        <w:ind w:firstLine="567"/>
        <w:rPr>
          <w:kern w:val="2"/>
        </w:rPr>
      </w:pPr>
      <w:r>
        <w:rPr>
          <w:kern w:val="2"/>
        </w:rPr>
        <w:t>6.1.3. Жюри оставляет за собой право присуждать не все призовые места при низком качестве представленных работ, либо в случае отсутствия конкуренции (если в номинации представлено менее 3-х работ). Жюри оставляет за собой право присуждать специальные (поощрительные) дипломы в каждой номинации.</w:t>
      </w:r>
    </w:p>
    <w:p w14:paraId="57DA71FE" w14:textId="77777777" w:rsidR="003D4C65" w:rsidRDefault="003D4C65" w:rsidP="00DE06F1">
      <w:pPr>
        <w:ind w:firstLine="567"/>
        <w:rPr>
          <w:kern w:val="2"/>
        </w:rPr>
      </w:pPr>
      <w:r>
        <w:rPr>
          <w:kern w:val="2"/>
        </w:rPr>
        <w:t xml:space="preserve">6.1.4. При оценке работ жюри руководствуется настоящим Положением. </w:t>
      </w:r>
    </w:p>
    <w:p w14:paraId="7254051F" w14:textId="77777777" w:rsidR="003D4C65" w:rsidRDefault="003D4C65" w:rsidP="00DE06F1">
      <w:pPr>
        <w:ind w:firstLine="567"/>
        <w:rPr>
          <w:kern w:val="2"/>
        </w:rPr>
      </w:pPr>
      <w:r>
        <w:rPr>
          <w:kern w:val="2"/>
        </w:rPr>
        <w:t xml:space="preserve">6.1.5. Решение жюри оформляется протоколом. </w:t>
      </w:r>
    </w:p>
    <w:p w14:paraId="1C556D07" w14:textId="77777777" w:rsidR="003D4C65" w:rsidRDefault="003D4C65" w:rsidP="00DE06F1">
      <w:pPr>
        <w:ind w:firstLine="567"/>
        <w:rPr>
          <w:spacing w:val="-8"/>
        </w:rPr>
      </w:pPr>
      <w:r>
        <w:rPr>
          <w:kern w:val="2"/>
        </w:rPr>
        <w:t xml:space="preserve">6.2. </w:t>
      </w:r>
      <w:r>
        <w:rPr>
          <w:spacing w:val="-8"/>
        </w:rPr>
        <w:t>Победителям и призерам главных номинаций: «Коклюшечное кружево в многопарной технике плетения», «Коклюшечное кружево в сцепной технике плетения», «Аксессуары, предметы интерьера (не более 20 х 30 см) в коклюшечном кружеве» вручается денежный приз за 1 место в размере 10 000 рублей, за 2 место – 8 000 рублей, за 3 место – 5 000 рублей, а также - подарочные сувениры от предприятий народно-художественных промыслов Нижегородской области.</w:t>
      </w:r>
    </w:p>
    <w:p w14:paraId="14445546" w14:textId="77777777" w:rsidR="003D4C65" w:rsidRDefault="003D4C65" w:rsidP="00DE06F1">
      <w:pPr>
        <w:ind w:firstLine="567"/>
        <w:rPr>
          <w:spacing w:val="-8"/>
        </w:rPr>
      </w:pPr>
      <w:r w:rsidRPr="002F63E3">
        <w:rPr>
          <w:spacing w:val="-8"/>
        </w:rPr>
        <w:t>6.3. Выплата приза согласно п. 6.2. Положения производится победителю за вычетом НДФЛ.</w:t>
      </w:r>
      <w:r>
        <w:rPr>
          <w:spacing w:val="-8"/>
        </w:rPr>
        <w:t xml:space="preserve"> </w:t>
      </w:r>
    </w:p>
    <w:p w14:paraId="1C882CF5" w14:textId="77777777" w:rsidR="003D4C65" w:rsidRDefault="003D4C65" w:rsidP="00DE06F1">
      <w:pPr>
        <w:ind w:firstLine="567"/>
        <w:rPr>
          <w:spacing w:val="-8"/>
        </w:rPr>
      </w:pPr>
      <w:r>
        <w:rPr>
          <w:spacing w:val="-8"/>
        </w:rPr>
        <w:t>6.4. В соответствии с Налоговым кодексом РФ признаются доходами победителя и подлежат обложению НДФЛ призы, выраженные в натуральной или денежной форме. Организатор фестиваля признается налоговым агентом и обязан исполнить функции, предусмотренные ст. 226 и ст. 230 Налогового кодекса Российской Федерации, т. е. исчислить, удержать и перечислить в бюджет РФ НДФЛ по доходам победителя.</w:t>
      </w:r>
    </w:p>
    <w:p w14:paraId="2F317445" w14:textId="77777777" w:rsidR="003D4C65" w:rsidRPr="00714FEC" w:rsidRDefault="003D4C65" w:rsidP="00DE06F1">
      <w:pPr>
        <w:autoSpaceDE w:val="0"/>
        <w:autoSpaceDN w:val="0"/>
        <w:adjustRightInd w:val="0"/>
        <w:ind w:firstLine="567"/>
        <w:rPr>
          <w:rFonts w:eastAsiaTheme="minorHAnsi"/>
        </w:rPr>
      </w:pPr>
      <w:r w:rsidRPr="002F63E3">
        <w:rPr>
          <w:spacing w:val="-8"/>
        </w:rPr>
        <w:lastRenderedPageBreak/>
        <w:t xml:space="preserve">6.5. </w:t>
      </w:r>
      <w:r>
        <w:rPr>
          <w:rFonts w:eastAsiaTheme="minorHAnsi"/>
        </w:rPr>
        <w:t>Для перечисления денежного приза победитель предоставляет Организатору фестиваля заявление с указанием следующих сведений: фамилия, имя, отчество; дата рождения; адрес регистрации; сведения о документе, удостоверяющем личность; абонентский номер и адрес электронной почты; сведения о постановке на налоговый учет (ИНН); СНИЛС; банковский рублевый счет, открытый в финансово-кредитной организации, расположенной на территории РФ.</w:t>
      </w:r>
    </w:p>
    <w:p w14:paraId="17463690" w14:textId="77777777" w:rsidR="003D4C65" w:rsidRDefault="003D4C65" w:rsidP="00DE06F1">
      <w:pPr>
        <w:ind w:firstLine="567"/>
        <w:rPr>
          <w:spacing w:val="-8"/>
        </w:rPr>
      </w:pPr>
      <w:r w:rsidRPr="002F63E3">
        <w:rPr>
          <w:spacing w:val="-8"/>
        </w:rPr>
        <w:t>Организатор вправе запрашивать у победителя дополнительные документы и/или сведения, необходимые для перечисления приза. В случае не предоставления победителем указанных дополнительных документов и/или сведений Организатор</w:t>
      </w:r>
      <w:r>
        <w:rPr>
          <w:spacing w:val="-8"/>
        </w:rPr>
        <w:t xml:space="preserve"> </w:t>
      </w:r>
      <w:r w:rsidRPr="002F63E3">
        <w:rPr>
          <w:spacing w:val="-8"/>
        </w:rPr>
        <w:t>вправе отказать в выдаче (выплате) приза.</w:t>
      </w:r>
    </w:p>
    <w:p w14:paraId="7BA7EE54" w14:textId="77777777" w:rsidR="003D4C65" w:rsidRDefault="003D4C65" w:rsidP="00DE06F1">
      <w:pPr>
        <w:ind w:firstLine="567"/>
        <w:rPr>
          <w:spacing w:val="-8"/>
        </w:rPr>
      </w:pPr>
      <w:r>
        <w:rPr>
          <w:spacing w:val="-8"/>
        </w:rPr>
        <w:t>6.6. Выплата приза производится безналичным переводом в течение 20 календарных дней с момента получения надлежащим образом оформленного заявления и документов.</w:t>
      </w:r>
    </w:p>
    <w:p w14:paraId="746EF94F" w14:textId="77777777" w:rsidR="003D4C65" w:rsidRPr="008F1959" w:rsidRDefault="003D4C65" w:rsidP="00DE06F1">
      <w:pPr>
        <w:ind w:firstLine="567"/>
        <w:rPr>
          <w:b/>
          <w:spacing w:val="-8"/>
          <w:sz w:val="28"/>
        </w:rPr>
      </w:pPr>
      <w:r w:rsidRPr="007312C2">
        <w:rPr>
          <w:spacing w:val="-8"/>
        </w:rPr>
        <w:t xml:space="preserve">6.7. Обязательства Организатора фестиваля по выплате призов в денежном выражении считаются исполненными в момент списания денежных средств с расчетного счета Организатора фестиваля </w:t>
      </w:r>
    </w:p>
    <w:p w14:paraId="605F4202" w14:textId="77777777" w:rsidR="003D4C65" w:rsidRDefault="003D4C65" w:rsidP="00DE06F1">
      <w:pPr>
        <w:ind w:firstLine="567"/>
        <w:rPr>
          <w:spacing w:val="-8"/>
        </w:rPr>
      </w:pPr>
      <w:r>
        <w:rPr>
          <w:spacing w:val="-8"/>
        </w:rPr>
        <w:t>6.8. Победителям и призерам дополнительной номинации</w:t>
      </w:r>
      <w:r>
        <w:t xml:space="preserve"> «</w:t>
      </w:r>
      <w:r>
        <w:rPr>
          <w:spacing w:val="-8"/>
        </w:rPr>
        <w:t>Детское и юношеское творчество</w:t>
      </w:r>
      <w:r>
        <w:t xml:space="preserve"> </w:t>
      </w:r>
      <w:r>
        <w:rPr>
          <w:spacing w:val="-8"/>
        </w:rPr>
        <w:t xml:space="preserve">в коклюшечной технике кружевоплетения» вручаются подарочные сувениры от предприятий народно-художественных промыслов Нижегородской области. </w:t>
      </w:r>
    </w:p>
    <w:p w14:paraId="41743FBC" w14:textId="4160B6D3" w:rsidR="003D4C65" w:rsidRDefault="003D4C65" w:rsidP="00DE06F1">
      <w:pPr>
        <w:ind w:firstLine="567"/>
        <w:rPr>
          <w:kern w:val="2"/>
        </w:rPr>
      </w:pPr>
      <w:r>
        <w:rPr>
          <w:kern w:val="2"/>
        </w:rPr>
        <w:t>6.9. Подведение итогов конкурса и награждение победителей состоится 28 июня 2026 года на площадке для проведения мероприятий Фестиваля.</w:t>
      </w:r>
      <w:r>
        <w:t xml:space="preserve"> </w:t>
      </w:r>
      <w:r>
        <w:rPr>
          <w:kern w:val="2"/>
        </w:rPr>
        <w:t>О времени и месте будет объявлено дополнительно сайте</w:t>
      </w:r>
      <w:r>
        <w:t xml:space="preserve"> </w:t>
      </w:r>
      <w:r>
        <w:rPr>
          <w:kern w:val="2"/>
        </w:rPr>
        <w:t>на сайте https://балахнамузей</w:t>
      </w:r>
      <w:proofErr w:type="gramStart"/>
      <w:r>
        <w:rPr>
          <w:kern w:val="2"/>
        </w:rPr>
        <w:t>.р</w:t>
      </w:r>
      <w:proofErr w:type="gramEnd"/>
      <w:r>
        <w:rPr>
          <w:kern w:val="2"/>
        </w:rPr>
        <w:t xml:space="preserve">ф/, в социальных сетях ВКонтакте https://vk.com/balamus, на сайте </w:t>
      </w:r>
      <w:proofErr w:type="spellStart"/>
      <w:r>
        <w:rPr>
          <w:kern w:val="2"/>
        </w:rPr>
        <w:t>Балахниского</w:t>
      </w:r>
      <w:proofErr w:type="spellEnd"/>
      <w:r>
        <w:rPr>
          <w:kern w:val="2"/>
        </w:rPr>
        <w:t xml:space="preserve"> муниципального округа Нижегородской области: </w:t>
      </w:r>
      <w:r w:rsidRPr="006B3617">
        <w:rPr>
          <w:kern w:val="2"/>
        </w:rPr>
        <w:t>https://balakhna.nobl.ru</w:t>
      </w:r>
      <w:r>
        <w:rPr>
          <w:kern w:val="2"/>
        </w:rPr>
        <w:t xml:space="preserve">. </w:t>
      </w:r>
    </w:p>
    <w:p w14:paraId="23BDF68D" w14:textId="77777777" w:rsidR="003D4C65" w:rsidRDefault="003D4C65" w:rsidP="003D4C65">
      <w:pPr>
        <w:ind w:firstLine="708"/>
        <w:jc w:val="center"/>
        <w:rPr>
          <w:kern w:val="2"/>
        </w:rPr>
      </w:pPr>
      <w:r>
        <w:rPr>
          <w:kern w:val="2"/>
        </w:rPr>
        <w:t>_______________________</w:t>
      </w:r>
    </w:p>
    <w:p w14:paraId="348BFEC6" w14:textId="77777777" w:rsidR="003D4C65" w:rsidRDefault="003D4C65" w:rsidP="00B53570">
      <w:pPr>
        <w:ind w:firstLine="0"/>
        <w:sectPr w:rsidR="003D4C65" w:rsidSect="00D636E5">
          <w:pgSz w:w="11906" w:h="16838"/>
          <w:pgMar w:top="709" w:right="851" w:bottom="851" w:left="1418" w:header="709" w:footer="720" w:gutter="0"/>
          <w:cols w:space="720"/>
          <w:titlePg/>
          <w:docGrid w:linePitch="360"/>
        </w:sectPr>
      </w:pPr>
    </w:p>
    <w:p w14:paraId="10180967" w14:textId="77777777" w:rsidR="003D4C65" w:rsidRPr="00DE06F1" w:rsidRDefault="003D4C65" w:rsidP="00DE06F1">
      <w:pPr>
        <w:ind w:firstLine="0"/>
        <w:jc w:val="right"/>
      </w:pPr>
      <w:r w:rsidRPr="00DE06F1">
        <w:lastRenderedPageBreak/>
        <w:t>Приложение № 1</w:t>
      </w:r>
    </w:p>
    <w:p w14:paraId="357E4EA8" w14:textId="77777777" w:rsidR="00DE06F1" w:rsidRPr="00DE06F1" w:rsidRDefault="003D4C65" w:rsidP="00DE06F1">
      <w:pPr>
        <w:ind w:firstLine="0"/>
        <w:jc w:val="right"/>
      </w:pPr>
      <w:r w:rsidRPr="00DE06F1">
        <w:t>к Положению о проведении</w:t>
      </w:r>
    </w:p>
    <w:p w14:paraId="169B7090" w14:textId="77777777" w:rsidR="00DE06F1" w:rsidRPr="00DE06F1" w:rsidRDefault="003D4C65" w:rsidP="00DE06F1">
      <w:pPr>
        <w:ind w:firstLine="0"/>
        <w:jc w:val="right"/>
      </w:pPr>
      <w:r w:rsidRPr="00DE06F1">
        <w:t>фестиваля кружева</w:t>
      </w:r>
    </w:p>
    <w:p w14:paraId="052D5B76" w14:textId="6D2A9B79" w:rsidR="003D4C65" w:rsidRPr="00DE06F1" w:rsidRDefault="003D4C65" w:rsidP="00DE06F1">
      <w:pPr>
        <w:ind w:firstLine="0"/>
        <w:jc w:val="right"/>
      </w:pPr>
      <w:r w:rsidRPr="00DE06F1">
        <w:t xml:space="preserve">«Балахнинская роза» </w:t>
      </w:r>
    </w:p>
    <w:p w14:paraId="381A6ED5" w14:textId="77777777" w:rsidR="003D4C65" w:rsidRDefault="003D4C65" w:rsidP="003D4C65">
      <w:pPr>
        <w:tabs>
          <w:tab w:val="left" w:pos="567"/>
        </w:tabs>
        <w:ind w:left="6237"/>
        <w:jc w:val="right"/>
      </w:pPr>
    </w:p>
    <w:p w14:paraId="691AC2F9" w14:textId="77777777" w:rsidR="003D4C65" w:rsidRDefault="003D4C65" w:rsidP="00DE06F1">
      <w:pPr>
        <w:ind w:firstLine="0"/>
        <w:jc w:val="center"/>
      </w:pPr>
      <w:r>
        <w:t xml:space="preserve">ЗАЯВКА </w:t>
      </w:r>
    </w:p>
    <w:p w14:paraId="42B6A7AB" w14:textId="77777777" w:rsidR="003D4C65" w:rsidRDefault="003D4C65" w:rsidP="00DE06F1">
      <w:pPr>
        <w:ind w:firstLine="0"/>
        <w:jc w:val="center"/>
      </w:pPr>
      <w:r>
        <w:t xml:space="preserve">на участие в фестивале кружева </w:t>
      </w:r>
    </w:p>
    <w:p w14:paraId="744B2375" w14:textId="77777777" w:rsidR="003D4C65" w:rsidRDefault="003D4C65" w:rsidP="00DE06F1">
      <w:pPr>
        <w:ind w:firstLine="0"/>
        <w:jc w:val="center"/>
      </w:pPr>
      <w:r>
        <w:t xml:space="preserve">«Балахнинская роза» </w:t>
      </w:r>
    </w:p>
    <w:p w14:paraId="019C45A1" w14:textId="77777777" w:rsidR="003D4C65" w:rsidRDefault="003D4C65" w:rsidP="00DE06F1">
      <w:pPr>
        <w:ind w:firstLine="0"/>
        <w:jc w:val="center"/>
        <w:rPr>
          <w:b/>
        </w:rPr>
      </w:pPr>
    </w:p>
    <w:p w14:paraId="6327EA5B" w14:textId="77777777" w:rsidR="003D4C65" w:rsidRDefault="003D4C65" w:rsidP="00DE06F1">
      <w:pPr>
        <w:ind w:firstLine="0"/>
        <w:jc w:val="center"/>
        <w:rPr>
          <w:b/>
        </w:rPr>
      </w:pPr>
    </w:p>
    <w:p w14:paraId="0D56A018" w14:textId="77777777" w:rsidR="003D4C65" w:rsidRDefault="003D4C65" w:rsidP="00DE06F1">
      <w:pPr>
        <w:ind w:firstLine="0"/>
        <w:jc w:val="center"/>
        <w:rPr>
          <w:b/>
        </w:rPr>
      </w:pPr>
    </w:p>
    <w:tbl>
      <w:tblPr>
        <w:tblStyle w:val="ac"/>
        <w:tblW w:w="10265" w:type="dxa"/>
        <w:jc w:val="center"/>
        <w:tblLook w:val="04A0" w:firstRow="1" w:lastRow="0" w:firstColumn="1" w:lastColumn="0" w:noHBand="0" w:noVBand="1"/>
      </w:tblPr>
      <w:tblGrid>
        <w:gridCol w:w="846"/>
        <w:gridCol w:w="7938"/>
        <w:gridCol w:w="1481"/>
      </w:tblGrid>
      <w:tr w:rsidR="003D4C65" w14:paraId="21B111F6" w14:textId="77777777" w:rsidTr="00DE06F1">
        <w:trPr>
          <w:jc w:val="center"/>
        </w:trPr>
        <w:tc>
          <w:tcPr>
            <w:tcW w:w="846" w:type="dxa"/>
          </w:tcPr>
          <w:p w14:paraId="4F488166" w14:textId="77777777" w:rsidR="003D4C65" w:rsidRDefault="003D4C65" w:rsidP="00333CBE">
            <w:pPr>
              <w:ind w:firstLine="0"/>
            </w:pPr>
            <w:r>
              <w:t>№</w:t>
            </w:r>
          </w:p>
        </w:tc>
        <w:tc>
          <w:tcPr>
            <w:tcW w:w="7938" w:type="dxa"/>
          </w:tcPr>
          <w:p w14:paraId="2B99073D" w14:textId="77777777" w:rsidR="003D4C65" w:rsidRDefault="003D4C65" w:rsidP="00333CBE">
            <w:pPr>
              <w:ind w:firstLine="0"/>
            </w:pPr>
            <w:r>
              <w:t>Наименование</w:t>
            </w:r>
          </w:p>
        </w:tc>
        <w:tc>
          <w:tcPr>
            <w:tcW w:w="1481" w:type="dxa"/>
          </w:tcPr>
          <w:p w14:paraId="28B77931" w14:textId="77777777" w:rsidR="003D4C65" w:rsidRDefault="003D4C65" w:rsidP="00333CBE">
            <w:pPr>
              <w:ind w:firstLine="0"/>
            </w:pPr>
            <w:r>
              <w:t>Содержание</w:t>
            </w:r>
          </w:p>
        </w:tc>
      </w:tr>
      <w:tr w:rsidR="003D4C65" w14:paraId="4998A4BF" w14:textId="77777777" w:rsidTr="00DE06F1">
        <w:trPr>
          <w:jc w:val="center"/>
        </w:trPr>
        <w:tc>
          <w:tcPr>
            <w:tcW w:w="846" w:type="dxa"/>
          </w:tcPr>
          <w:p w14:paraId="210AD6F2" w14:textId="77777777" w:rsidR="003D4C65" w:rsidRDefault="003D4C65" w:rsidP="00333CBE">
            <w:pPr>
              <w:pStyle w:val="af3"/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contextualSpacing w:val="0"/>
              <w:jc w:val="center"/>
            </w:pPr>
          </w:p>
        </w:tc>
        <w:tc>
          <w:tcPr>
            <w:tcW w:w="7938" w:type="dxa"/>
          </w:tcPr>
          <w:p w14:paraId="37E4CDD1" w14:textId="77777777" w:rsidR="003D4C65" w:rsidRDefault="003D4C65" w:rsidP="00333CBE">
            <w:pPr>
              <w:ind w:firstLine="0"/>
            </w:pPr>
            <w:r>
              <w:t>Фамилия</w:t>
            </w:r>
          </w:p>
        </w:tc>
        <w:tc>
          <w:tcPr>
            <w:tcW w:w="1481" w:type="dxa"/>
          </w:tcPr>
          <w:p w14:paraId="5FB8A4D7" w14:textId="77777777" w:rsidR="003D4C65" w:rsidRDefault="003D4C65" w:rsidP="00333CBE">
            <w:pPr>
              <w:ind w:firstLine="0"/>
              <w:jc w:val="center"/>
              <w:rPr>
                <w:b/>
              </w:rPr>
            </w:pPr>
          </w:p>
        </w:tc>
      </w:tr>
      <w:tr w:rsidR="003D4C65" w14:paraId="1DED9150" w14:textId="77777777" w:rsidTr="00DE06F1">
        <w:trPr>
          <w:jc w:val="center"/>
        </w:trPr>
        <w:tc>
          <w:tcPr>
            <w:tcW w:w="846" w:type="dxa"/>
          </w:tcPr>
          <w:p w14:paraId="7FF508A7" w14:textId="77777777" w:rsidR="003D4C65" w:rsidRDefault="003D4C65" w:rsidP="00333CBE">
            <w:pPr>
              <w:pStyle w:val="af3"/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contextualSpacing w:val="0"/>
              <w:jc w:val="center"/>
            </w:pPr>
          </w:p>
        </w:tc>
        <w:tc>
          <w:tcPr>
            <w:tcW w:w="7938" w:type="dxa"/>
          </w:tcPr>
          <w:p w14:paraId="7659E3A1" w14:textId="77777777" w:rsidR="003D4C65" w:rsidRDefault="003D4C65" w:rsidP="00333CBE">
            <w:pPr>
              <w:ind w:firstLine="0"/>
            </w:pPr>
            <w:r>
              <w:t xml:space="preserve">Имя </w:t>
            </w:r>
          </w:p>
        </w:tc>
        <w:tc>
          <w:tcPr>
            <w:tcW w:w="1481" w:type="dxa"/>
          </w:tcPr>
          <w:p w14:paraId="717E8628" w14:textId="77777777" w:rsidR="003D4C65" w:rsidRDefault="003D4C65" w:rsidP="00333CBE">
            <w:pPr>
              <w:ind w:firstLine="0"/>
              <w:jc w:val="center"/>
              <w:rPr>
                <w:b/>
              </w:rPr>
            </w:pPr>
          </w:p>
        </w:tc>
      </w:tr>
      <w:tr w:rsidR="003D4C65" w14:paraId="4EB65F55" w14:textId="77777777" w:rsidTr="00DE06F1">
        <w:trPr>
          <w:jc w:val="center"/>
        </w:trPr>
        <w:tc>
          <w:tcPr>
            <w:tcW w:w="846" w:type="dxa"/>
          </w:tcPr>
          <w:p w14:paraId="3DEC6961" w14:textId="77777777" w:rsidR="003D4C65" w:rsidRDefault="003D4C65" w:rsidP="00333CBE">
            <w:pPr>
              <w:pStyle w:val="af3"/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contextualSpacing w:val="0"/>
              <w:jc w:val="center"/>
            </w:pPr>
          </w:p>
        </w:tc>
        <w:tc>
          <w:tcPr>
            <w:tcW w:w="7938" w:type="dxa"/>
          </w:tcPr>
          <w:p w14:paraId="3193745F" w14:textId="77777777" w:rsidR="003D4C65" w:rsidRDefault="003D4C65" w:rsidP="00333CBE">
            <w:pPr>
              <w:ind w:firstLine="0"/>
            </w:pPr>
            <w:r>
              <w:t>Отчество</w:t>
            </w:r>
          </w:p>
        </w:tc>
        <w:tc>
          <w:tcPr>
            <w:tcW w:w="1481" w:type="dxa"/>
          </w:tcPr>
          <w:p w14:paraId="00E43AF4" w14:textId="77777777" w:rsidR="003D4C65" w:rsidRDefault="003D4C65" w:rsidP="00333CBE">
            <w:pPr>
              <w:ind w:firstLine="0"/>
              <w:jc w:val="center"/>
              <w:rPr>
                <w:b/>
              </w:rPr>
            </w:pPr>
          </w:p>
        </w:tc>
      </w:tr>
      <w:tr w:rsidR="003D4C65" w14:paraId="79F372D8" w14:textId="77777777" w:rsidTr="00DE06F1">
        <w:trPr>
          <w:jc w:val="center"/>
        </w:trPr>
        <w:tc>
          <w:tcPr>
            <w:tcW w:w="846" w:type="dxa"/>
          </w:tcPr>
          <w:p w14:paraId="45741EAA" w14:textId="77777777" w:rsidR="003D4C65" w:rsidRDefault="003D4C65" w:rsidP="00333CBE">
            <w:pPr>
              <w:pStyle w:val="af3"/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contextualSpacing w:val="0"/>
              <w:jc w:val="center"/>
            </w:pPr>
          </w:p>
        </w:tc>
        <w:tc>
          <w:tcPr>
            <w:tcW w:w="7938" w:type="dxa"/>
          </w:tcPr>
          <w:p w14:paraId="12C93C72" w14:textId="77777777" w:rsidR="003D4C65" w:rsidRDefault="003D4C65" w:rsidP="00333CBE">
            <w:pPr>
              <w:ind w:firstLine="0"/>
            </w:pPr>
            <w:r>
              <w:t>Дата рождения</w:t>
            </w:r>
          </w:p>
        </w:tc>
        <w:tc>
          <w:tcPr>
            <w:tcW w:w="1481" w:type="dxa"/>
          </w:tcPr>
          <w:p w14:paraId="4D20AF57" w14:textId="77777777" w:rsidR="003D4C65" w:rsidRDefault="003D4C65" w:rsidP="00333CBE">
            <w:pPr>
              <w:ind w:firstLine="0"/>
              <w:jc w:val="center"/>
              <w:rPr>
                <w:b/>
              </w:rPr>
            </w:pPr>
          </w:p>
        </w:tc>
      </w:tr>
      <w:tr w:rsidR="003D4C65" w14:paraId="75A46970" w14:textId="77777777" w:rsidTr="00DE06F1">
        <w:trPr>
          <w:jc w:val="center"/>
        </w:trPr>
        <w:tc>
          <w:tcPr>
            <w:tcW w:w="846" w:type="dxa"/>
          </w:tcPr>
          <w:p w14:paraId="0B89CB4C" w14:textId="77777777" w:rsidR="003D4C65" w:rsidRDefault="003D4C65" w:rsidP="00333CBE">
            <w:pPr>
              <w:pStyle w:val="af3"/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contextualSpacing w:val="0"/>
              <w:jc w:val="center"/>
            </w:pPr>
          </w:p>
        </w:tc>
        <w:tc>
          <w:tcPr>
            <w:tcW w:w="7938" w:type="dxa"/>
          </w:tcPr>
          <w:p w14:paraId="4048DBC8" w14:textId="77777777" w:rsidR="003D4C65" w:rsidRDefault="003D4C65" w:rsidP="00333CBE">
            <w:pPr>
              <w:ind w:firstLine="0"/>
            </w:pPr>
            <w:r>
              <w:t xml:space="preserve">Почтовый адрес: </w:t>
            </w:r>
          </w:p>
          <w:p w14:paraId="462451D6" w14:textId="77777777" w:rsidR="003D4C65" w:rsidRDefault="003D4C65" w:rsidP="00333CBE">
            <w:pPr>
              <w:ind w:firstLine="0"/>
            </w:pPr>
            <w:r>
              <w:t>страна, область, город, улица, номер дома/ строения, квартира</w:t>
            </w:r>
          </w:p>
        </w:tc>
        <w:tc>
          <w:tcPr>
            <w:tcW w:w="1481" w:type="dxa"/>
          </w:tcPr>
          <w:p w14:paraId="7A6451D6" w14:textId="77777777" w:rsidR="003D4C65" w:rsidRDefault="003D4C65" w:rsidP="00333CBE">
            <w:pPr>
              <w:ind w:firstLine="0"/>
              <w:jc w:val="center"/>
              <w:rPr>
                <w:b/>
              </w:rPr>
            </w:pPr>
          </w:p>
        </w:tc>
      </w:tr>
      <w:tr w:rsidR="003D4C65" w14:paraId="61E84768" w14:textId="77777777" w:rsidTr="00DE06F1">
        <w:trPr>
          <w:jc w:val="center"/>
        </w:trPr>
        <w:tc>
          <w:tcPr>
            <w:tcW w:w="846" w:type="dxa"/>
          </w:tcPr>
          <w:p w14:paraId="3F6DE0B4" w14:textId="77777777" w:rsidR="003D4C65" w:rsidRDefault="003D4C65" w:rsidP="00333CBE">
            <w:pPr>
              <w:pStyle w:val="af3"/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contextualSpacing w:val="0"/>
              <w:jc w:val="center"/>
            </w:pPr>
          </w:p>
        </w:tc>
        <w:tc>
          <w:tcPr>
            <w:tcW w:w="7938" w:type="dxa"/>
          </w:tcPr>
          <w:p w14:paraId="75522C55" w14:textId="77777777" w:rsidR="003D4C65" w:rsidRDefault="003D4C65" w:rsidP="00333CBE">
            <w:pPr>
              <w:ind w:firstLine="0"/>
              <w:rPr>
                <w:b/>
              </w:rPr>
            </w:pPr>
            <w:r>
              <w:t>Номер телефона для связи (указывать с кодом города, области)</w:t>
            </w:r>
          </w:p>
        </w:tc>
        <w:tc>
          <w:tcPr>
            <w:tcW w:w="1481" w:type="dxa"/>
          </w:tcPr>
          <w:p w14:paraId="6C7BBC00" w14:textId="77777777" w:rsidR="003D4C65" w:rsidRDefault="003D4C65" w:rsidP="00333CBE">
            <w:pPr>
              <w:ind w:firstLine="0"/>
              <w:jc w:val="center"/>
              <w:rPr>
                <w:b/>
              </w:rPr>
            </w:pPr>
          </w:p>
        </w:tc>
      </w:tr>
      <w:tr w:rsidR="003D4C65" w14:paraId="6139E9BD" w14:textId="77777777" w:rsidTr="00DE06F1">
        <w:trPr>
          <w:jc w:val="center"/>
        </w:trPr>
        <w:tc>
          <w:tcPr>
            <w:tcW w:w="846" w:type="dxa"/>
          </w:tcPr>
          <w:p w14:paraId="270840EB" w14:textId="77777777" w:rsidR="003D4C65" w:rsidRDefault="003D4C65" w:rsidP="00333CBE">
            <w:pPr>
              <w:pStyle w:val="af3"/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contextualSpacing w:val="0"/>
              <w:jc w:val="center"/>
            </w:pPr>
          </w:p>
        </w:tc>
        <w:tc>
          <w:tcPr>
            <w:tcW w:w="7938" w:type="dxa"/>
          </w:tcPr>
          <w:p w14:paraId="02AF2C93" w14:textId="77777777" w:rsidR="003D4C65" w:rsidRDefault="003D4C65" w:rsidP="00333CBE">
            <w:pPr>
              <w:ind w:firstLine="0"/>
            </w:pPr>
            <w:r>
              <w:t>Адрес электронной почты</w:t>
            </w:r>
          </w:p>
        </w:tc>
        <w:tc>
          <w:tcPr>
            <w:tcW w:w="1481" w:type="dxa"/>
          </w:tcPr>
          <w:p w14:paraId="154DB588" w14:textId="77777777" w:rsidR="003D4C65" w:rsidRDefault="003D4C65" w:rsidP="00333CBE">
            <w:pPr>
              <w:ind w:firstLine="0"/>
              <w:jc w:val="center"/>
              <w:rPr>
                <w:b/>
              </w:rPr>
            </w:pPr>
          </w:p>
        </w:tc>
      </w:tr>
      <w:tr w:rsidR="003D4C65" w14:paraId="73DCF93C" w14:textId="77777777" w:rsidTr="00DE06F1">
        <w:trPr>
          <w:jc w:val="center"/>
        </w:trPr>
        <w:tc>
          <w:tcPr>
            <w:tcW w:w="846" w:type="dxa"/>
          </w:tcPr>
          <w:p w14:paraId="05C8E582" w14:textId="77777777" w:rsidR="003D4C65" w:rsidRDefault="003D4C65" w:rsidP="00333CBE">
            <w:pPr>
              <w:pStyle w:val="af3"/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contextualSpacing w:val="0"/>
              <w:jc w:val="center"/>
            </w:pPr>
          </w:p>
        </w:tc>
        <w:tc>
          <w:tcPr>
            <w:tcW w:w="7938" w:type="dxa"/>
          </w:tcPr>
          <w:p w14:paraId="07196AA5" w14:textId="77777777" w:rsidR="003D4C65" w:rsidRDefault="003D4C65" w:rsidP="00333CBE">
            <w:pPr>
              <w:ind w:firstLine="0"/>
            </w:pPr>
            <w:r>
              <w:t>Хотели бы принять участие в выставке работ фестиваля? да/нет</w:t>
            </w:r>
          </w:p>
        </w:tc>
        <w:tc>
          <w:tcPr>
            <w:tcW w:w="1481" w:type="dxa"/>
          </w:tcPr>
          <w:p w14:paraId="751CFB2E" w14:textId="77777777" w:rsidR="003D4C65" w:rsidRDefault="003D4C65" w:rsidP="00333CBE">
            <w:pPr>
              <w:ind w:firstLine="0"/>
              <w:jc w:val="center"/>
              <w:rPr>
                <w:b/>
              </w:rPr>
            </w:pPr>
          </w:p>
        </w:tc>
      </w:tr>
      <w:tr w:rsidR="003D4C65" w14:paraId="38B1C368" w14:textId="77777777" w:rsidTr="00DE06F1">
        <w:trPr>
          <w:jc w:val="center"/>
        </w:trPr>
        <w:tc>
          <w:tcPr>
            <w:tcW w:w="846" w:type="dxa"/>
          </w:tcPr>
          <w:p w14:paraId="7F5277CB" w14:textId="77777777" w:rsidR="003D4C65" w:rsidRDefault="003D4C65" w:rsidP="00333CBE">
            <w:pPr>
              <w:pStyle w:val="af3"/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contextualSpacing w:val="0"/>
              <w:jc w:val="center"/>
            </w:pPr>
          </w:p>
        </w:tc>
        <w:tc>
          <w:tcPr>
            <w:tcW w:w="7938" w:type="dxa"/>
          </w:tcPr>
          <w:p w14:paraId="19CA9079" w14:textId="77777777" w:rsidR="003D4C65" w:rsidRDefault="003D4C65" w:rsidP="00333CBE">
            <w:pPr>
              <w:ind w:firstLine="0"/>
            </w:pPr>
            <w:r>
              <w:t>Категория:</w:t>
            </w:r>
          </w:p>
          <w:p w14:paraId="0B1530D3" w14:textId="77777777" w:rsidR="003D4C65" w:rsidRDefault="003D4C65" w:rsidP="00333CBE">
            <w:pPr>
              <w:ind w:firstLine="0"/>
            </w:pPr>
            <w:r>
              <w:t>-Изделие, выплетенное на коклюшках из разнообразных материалов, подходящих для плетения;</w:t>
            </w:r>
          </w:p>
        </w:tc>
        <w:tc>
          <w:tcPr>
            <w:tcW w:w="1481" w:type="dxa"/>
          </w:tcPr>
          <w:p w14:paraId="46FED157" w14:textId="77777777" w:rsidR="003D4C65" w:rsidRDefault="003D4C65" w:rsidP="00333CBE">
            <w:pPr>
              <w:ind w:firstLine="0"/>
              <w:jc w:val="center"/>
              <w:rPr>
                <w:b/>
              </w:rPr>
            </w:pPr>
          </w:p>
        </w:tc>
      </w:tr>
      <w:tr w:rsidR="003D4C65" w14:paraId="6A4AF7B6" w14:textId="77777777" w:rsidTr="00DE06F1">
        <w:trPr>
          <w:jc w:val="center"/>
        </w:trPr>
        <w:tc>
          <w:tcPr>
            <w:tcW w:w="846" w:type="dxa"/>
          </w:tcPr>
          <w:p w14:paraId="16A24D97" w14:textId="77777777" w:rsidR="003D4C65" w:rsidRDefault="003D4C65" w:rsidP="00333CBE">
            <w:pPr>
              <w:pStyle w:val="af3"/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contextualSpacing w:val="0"/>
              <w:jc w:val="center"/>
            </w:pPr>
          </w:p>
        </w:tc>
        <w:tc>
          <w:tcPr>
            <w:tcW w:w="7938" w:type="dxa"/>
          </w:tcPr>
          <w:p w14:paraId="6B876767" w14:textId="77777777" w:rsidR="003D4C65" w:rsidRDefault="003D4C65" w:rsidP="00333CBE">
            <w:pPr>
              <w:ind w:firstLine="0"/>
            </w:pPr>
            <w:r>
              <w:t>Планируете принять участие в конкурсе выставочных работ?             да/нет</w:t>
            </w:r>
          </w:p>
        </w:tc>
        <w:tc>
          <w:tcPr>
            <w:tcW w:w="1481" w:type="dxa"/>
          </w:tcPr>
          <w:p w14:paraId="4496DA8C" w14:textId="77777777" w:rsidR="003D4C65" w:rsidRDefault="003D4C65" w:rsidP="00333CBE">
            <w:pPr>
              <w:ind w:firstLine="0"/>
              <w:jc w:val="center"/>
              <w:rPr>
                <w:b/>
              </w:rPr>
            </w:pPr>
          </w:p>
        </w:tc>
      </w:tr>
      <w:tr w:rsidR="003D4C65" w14:paraId="617E8A09" w14:textId="77777777" w:rsidTr="00DE06F1">
        <w:trPr>
          <w:jc w:val="center"/>
        </w:trPr>
        <w:tc>
          <w:tcPr>
            <w:tcW w:w="846" w:type="dxa"/>
          </w:tcPr>
          <w:p w14:paraId="590DEC90" w14:textId="77777777" w:rsidR="003D4C65" w:rsidRDefault="003D4C65" w:rsidP="00333CBE">
            <w:pPr>
              <w:pStyle w:val="af3"/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contextualSpacing w:val="0"/>
              <w:jc w:val="center"/>
            </w:pPr>
          </w:p>
        </w:tc>
        <w:tc>
          <w:tcPr>
            <w:tcW w:w="7938" w:type="dxa"/>
          </w:tcPr>
          <w:p w14:paraId="06393C4A" w14:textId="77777777" w:rsidR="003D4C65" w:rsidRDefault="003D4C65" w:rsidP="00333CBE">
            <w:pPr>
              <w:ind w:firstLine="0"/>
              <w:rPr>
                <w:b/>
              </w:rPr>
            </w:pPr>
            <w:r>
              <w:t>Название и описание представляемых работ (не более трех) без участия в конкурсе. Укажите год создания, материал, техника плетения, размеры.</w:t>
            </w:r>
          </w:p>
        </w:tc>
        <w:tc>
          <w:tcPr>
            <w:tcW w:w="1481" w:type="dxa"/>
          </w:tcPr>
          <w:p w14:paraId="5CCA8C8B" w14:textId="77777777" w:rsidR="003D4C65" w:rsidRDefault="003D4C65" w:rsidP="00333CBE">
            <w:pPr>
              <w:ind w:firstLine="0"/>
              <w:jc w:val="center"/>
              <w:rPr>
                <w:b/>
              </w:rPr>
            </w:pPr>
          </w:p>
        </w:tc>
      </w:tr>
      <w:tr w:rsidR="003D4C65" w14:paraId="7BEF6A06" w14:textId="77777777" w:rsidTr="00DE06F1">
        <w:trPr>
          <w:jc w:val="center"/>
        </w:trPr>
        <w:tc>
          <w:tcPr>
            <w:tcW w:w="846" w:type="dxa"/>
          </w:tcPr>
          <w:p w14:paraId="4E82576E" w14:textId="77777777" w:rsidR="003D4C65" w:rsidRDefault="003D4C65" w:rsidP="00333CBE">
            <w:pPr>
              <w:pStyle w:val="af3"/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contextualSpacing w:val="0"/>
              <w:jc w:val="center"/>
            </w:pPr>
          </w:p>
        </w:tc>
        <w:tc>
          <w:tcPr>
            <w:tcW w:w="7938" w:type="dxa"/>
          </w:tcPr>
          <w:p w14:paraId="796100D5" w14:textId="77777777" w:rsidR="003D4C65" w:rsidRDefault="003D4C65" w:rsidP="00333CBE">
            <w:pPr>
              <w:ind w:firstLine="0"/>
            </w:pPr>
            <w:r>
              <w:t>Изображения представляемых на выставку работ без участия в конкурсе (не более трех)</w:t>
            </w:r>
          </w:p>
          <w:p w14:paraId="1969DE79" w14:textId="77777777" w:rsidR="003D4C65" w:rsidRDefault="003D4C65" w:rsidP="00333CBE">
            <w:pPr>
              <w:ind w:firstLine="0"/>
            </w:pPr>
            <w:r>
              <w:t>В названии файла указывается ФИО автора, название работы.</w:t>
            </w:r>
          </w:p>
          <w:p w14:paraId="0D887B70" w14:textId="77777777" w:rsidR="003D4C65" w:rsidRDefault="003D4C65" w:rsidP="00333CBE">
            <w:pPr>
              <w:ind w:firstLine="0"/>
            </w:pPr>
            <w:r>
              <w:t>Изображения работ представляются в электронном виде в формате JPEG (JPG) размером не менее 400х400 пикселей</w:t>
            </w:r>
          </w:p>
        </w:tc>
        <w:tc>
          <w:tcPr>
            <w:tcW w:w="1481" w:type="dxa"/>
          </w:tcPr>
          <w:p w14:paraId="47F422FF" w14:textId="77777777" w:rsidR="003D4C65" w:rsidRDefault="003D4C65" w:rsidP="00333CBE">
            <w:pPr>
              <w:ind w:firstLine="0"/>
              <w:jc w:val="center"/>
              <w:rPr>
                <w:b/>
              </w:rPr>
            </w:pPr>
          </w:p>
        </w:tc>
      </w:tr>
      <w:tr w:rsidR="003D4C65" w14:paraId="12B98E84" w14:textId="77777777" w:rsidTr="00DE06F1">
        <w:trPr>
          <w:jc w:val="center"/>
        </w:trPr>
        <w:tc>
          <w:tcPr>
            <w:tcW w:w="846" w:type="dxa"/>
          </w:tcPr>
          <w:p w14:paraId="2AC35CC5" w14:textId="77777777" w:rsidR="003D4C65" w:rsidRDefault="003D4C65" w:rsidP="00333CBE">
            <w:pPr>
              <w:pStyle w:val="af3"/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contextualSpacing w:val="0"/>
              <w:jc w:val="center"/>
            </w:pPr>
          </w:p>
        </w:tc>
        <w:tc>
          <w:tcPr>
            <w:tcW w:w="7938" w:type="dxa"/>
          </w:tcPr>
          <w:p w14:paraId="23CABD52" w14:textId="77777777" w:rsidR="003D4C65" w:rsidRDefault="003D4C65" w:rsidP="00333CBE">
            <w:pPr>
              <w:ind w:firstLine="0"/>
            </w:pPr>
            <w:r>
              <w:t>Наименование и описание представляемых на выставку работ без участия в конкурсе (не более двух)</w:t>
            </w:r>
          </w:p>
          <w:p w14:paraId="33CDBEC4" w14:textId="77777777" w:rsidR="003D4C65" w:rsidRDefault="003D4C65" w:rsidP="00333CBE">
            <w:pPr>
              <w:ind w:firstLine="0"/>
              <w:rPr>
                <w:b/>
              </w:rPr>
            </w:pPr>
            <w:r>
              <w:t>Укажите год создания, материал, техника плетения, размеры</w:t>
            </w:r>
            <w:r>
              <w:rPr>
                <w:b/>
              </w:rPr>
              <w:t>.</w:t>
            </w:r>
          </w:p>
        </w:tc>
        <w:tc>
          <w:tcPr>
            <w:tcW w:w="1481" w:type="dxa"/>
          </w:tcPr>
          <w:p w14:paraId="771C4615" w14:textId="77777777" w:rsidR="003D4C65" w:rsidRDefault="003D4C65" w:rsidP="00333CBE">
            <w:pPr>
              <w:ind w:firstLine="0"/>
              <w:jc w:val="center"/>
              <w:rPr>
                <w:b/>
              </w:rPr>
            </w:pPr>
          </w:p>
        </w:tc>
      </w:tr>
      <w:tr w:rsidR="003D4C65" w14:paraId="23D64761" w14:textId="77777777" w:rsidTr="00DE06F1">
        <w:trPr>
          <w:jc w:val="center"/>
        </w:trPr>
        <w:tc>
          <w:tcPr>
            <w:tcW w:w="846" w:type="dxa"/>
          </w:tcPr>
          <w:p w14:paraId="739D0D3B" w14:textId="77777777" w:rsidR="003D4C65" w:rsidRDefault="003D4C65" w:rsidP="00333CBE">
            <w:pPr>
              <w:pStyle w:val="af3"/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contextualSpacing w:val="0"/>
              <w:jc w:val="center"/>
            </w:pPr>
          </w:p>
        </w:tc>
        <w:tc>
          <w:tcPr>
            <w:tcW w:w="7938" w:type="dxa"/>
          </w:tcPr>
          <w:p w14:paraId="6B1181DF" w14:textId="77777777" w:rsidR="003D4C65" w:rsidRDefault="003D4C65" w:rsidP="00333CBE">
            <w:pPr>
              <w:ind w:firstLine="0"/>
            </w:pPr>
            <w:r>
              <w:t xml:space="preserve">Изображения представляемых работ на выставку без участия в конкурсе (не более двух работ) </w:t>
            </w:r>
          </w:p>
          <w:p w14:paraId="19B04884" w14:textId="77777777" w:rsidR="003D4C65" w:rsidRDefault="003D4C65" w:rsidP="00333CBE">
            <w:pPr>
              <w:ind w:firstLine="0"/>
            </w:pPr>
            <w:r>
              <w:t>В названии файла указывается ФИО автора, название работы.</w:t>
            </w:r>
          </w:p>
          <w:p w14:paraId="1ADAB736" w14:textId="77777777" w:rsidR="003D4C65" w:rsidRDefault="003D4C65" w:rsidP="00333CBE">
            <w:pPr>
              <w:ind w:firstLine="0"/>
              <w:rPr>
                <w:b/>
              </w:rPr>
            </w:pPr>
            <w:r>
              <w:t>Изображения работ представляются в электронном виде в формате JPEG (JPG) размером не менее 400х400 пикселей</w:t>
            </w:r>
          </w:p>
        </w:tc>
        <w:tc>
          <w:tcPr>
            <w:tcW w:w="1481" w:type="dxa"/>
          </w:tcPr>
          <w:p w14:paraId="53B3627D" w14:textId="77777777" w:rsidR="003D4C65" w:rsidRDefault="003D4C65" w:rsidP="00333CBE">
            <w:pPr>
              <w:ind w:firstLine="0"/>
              <w:jc w:val="center"/>
              <w:rPr>
                <w:b/>
              </w:rPr>
            </w:pPr>
          </w:p>
        </w:tc>
      </w:tr>
      <w:tr w:rsidR="003D4C65" w14:paraId="6D8566A2" w14:textId="77777777" w:rsidTr="00DE06F1">
        <w:trPr>
          <w:jc w:val="center"/>
        </w:trPr>
        <w:tc>
          <w:tcPr>
            <w:tcW w:w="846" w:type="dxa"/>
          </w:tcPr>
          <w:p w14:paraId="6E7D1247" w14:textId="77777777" w:rsidR="003D4C65" w:rsidRDefault="003D4C65" w:rsidP="00333CBE">
            <w:pPr>
              <w:pStyle w:val="af3"/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contextualSpacing w:val="0"/>
              <w:jc w:val="center"/>
            </w:pPr>
          </w:p>
        </w:tc>
        <w:tc>
          <w:tcPr>
            <w:tcW w:w="7938" w:type="dxa"/>
          </w:tcPr>
          <w:p w14:paraId="4F3316EB" w14:textId="77777777" w:rsidR="003D4C65" w:rsidRDefault="003D4C65" w:rsidP="00333CBE">
            <w:pPr>
              <w:ind w:firstLine="0"/>
            </w:pPr>
            <w:r>
              <w:t>Краткое описание конкурсной работы (не более одной). Укажите год создания, материал, техника плетения, размеры, какой сюжет или композиция изображены; необходимо отметить, нужен ли манекен.</w:t>
            </w:r>
          </w:p>
        </w:tc>
        <w:tc>
          <w:tcPr>
            <w:tcW w:w="1481" w:type="dxa"/>
          </w:tcPr>
          <w:p w14:paraId="76030936" w14:textId="77777777" w:rsidR="003D4C65" w:rsidRDefault="003D4C65" w:rsidP="00333CBE">
            <w:pPr>
              <w:ind w:firstLine="0"/>
              <w:jc w:val="center"/>
              <w:rPr>
                <w:b/>
              </w:rPr>
            </w:pPr>
          </w:p>
        </w:tc>
      </w:tr>
      <w:tr w:rsidR="003D4C65" w14:paraId="5D696A2B" w14:textId="77777777" w:rsidTr="00DE06F1">
        <w:trPr>
          <w:jc w:val="center"/>
        </w:trPr>
        <w:tc>
          <w:tcPr>
            <w:tcW w:w="846" w:type="dxa"/>
          </w:tcPr>
          <w:p w14:paraId="31BF452C" w14:textId="77777777" w:rsidR="003D4C65" w:rsidRDefault="003D4C65" w:rsidP="00333CBE">
            <w:pPr>
              <w:pStyle w:val="af3"/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contextualSpacing w:val="0"/>
              <w:jc w:val="center"/>
            </w:pPr>
          </w:p>
        </w:tc>
        <w:tc>
          <w:tcPr>
            <w:tcW w:w="7938" w:type="dxa"/>
          </w:tcPr>
          <w:p w14:paraId="11CD6741" w14:textId="77777777" w:rsidR="003D4C65" w:rsidRDefault="003D4C65" w:rsidP="00333CBE">
            <w:pPr>
              <w:ind w:firstLine="0"/>
            </w:pPr>
            <w:r>
              <w:t>Изображение изделия на конкурс (не более одного).</w:t>
            </w:r>
          </w:p>
          <w:p w14:paraId="0FFED9EB" w14:textId="77777777" w:rsidR="003D4C65" w:rsidRDefault="003D4C65" w:rsidP="00333CBE">
            <w:pPr>
              <w:ind w:firstLine="0"/>
            </w:pPr>
            <w:r>
              <w:t>В названии файла указывается ФИО автора, название работы.</w:t>
            </w:r>
          </w:p>
          <w:p w14:paraId="3EFAD3C7" w14:textId="77777777" w:rsidR="003D4C65" w:rsidRDefault="003D4C65" w:rsidP="00333CBE">
            <w:pPr>
              <w:ind w:firstLine="0"/>
            </w:pPr>
            <w:r>
              <w:t>Изображения выставочных работ представляются в электронном виде в формате JPEG (JPG) размером не менее 400х400 пикселей</w:t>
            </w:r>
          </w:p>
        </w:tc>
        <w:tc>
          <w:tcPr>
            <w:tcW w:w="1481" w:type="dxa"/>
          </w:tcPr>
          <w:p w14:paraId="379B571B" w14:textId="77777777" w:rsidR="003D4C65" w:rsidRDefault="003D4C65" w:rsidP="00333CBE">
            <w:pPr>
              <w:ind w:firstLine="0"/>
              <w:jc w:val="center"/>
              <w:rPr>
                <w:b/>
              </w:rPr>
            </w:pPr>
          </w:p>
        </w:tc>
      </w:tr>
      <w:tr w:rsidR="003D4C65" w14:paraId="117F8EC1" w14:textId="77777777" w:rsidTr="00DE06F1">
        <w:trPr>
          <w:jc w:val="center"/>
        </w:trPr>
        <w:tc>
          <w:tcPr>
            <w:tcW w:w="846" w:type="dxa"/>
          </w:tcPr>
          <w:p w14:paraId="301AD8C7" w14:textId="77777777" w:rsidR="003D4C65" w:rsidRDefault="003D4C65" w:rsidP="00333CBE">
            <w:pPr>
              <w:pStyle w:val="af3"/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contextualSpacing w:val="0"/>
              <w:jc w:val="center"/>
            </w:pPr>
          </w:p>
        </w:tc>
        <w:tc>
          <w:tcPr>
            <w:tcW w:w="7938" w:type="dxa"/>
          </w:tcPr>
          <w:p w14:paraId="10FB0604" w14:textId="77777777" w:rsidR="003D4C65" w:rsidRDefault="003D4C65" w:rsidP="00333CBE">
            <w:pPr>
              <w:ind w:firstLine="0"/>
            </w:pPr>
            <w:r>
              <w:t>Хотели бы вы провести свой мастер- класс на фестивале? Да/нет</w:t>
            </w:r>
          </w:p>
          <w:p w14:paraId="09227204" w14:textId="77777777" w:rsidR="003D4C65" w:rsidRDefault="003D4C65" w:rsidP="00333CBE">
            <w:pPr>
              <w:ind w:firstLine="0"/>
            </w:pPr>
            <w:r>
              <w:t>Срок подачи заявки до 15 июня 2026 года</w:t>
            </w:r>
          </w:p>
        </w:tc>
        <w:tc>
          <w:tcPr>
            <w:tcW w:w="1481" w:type="dxa"/>
          </w:tcPr>
          <w:p w14:paraId="097CBD87" w14:textId="77777777" w:rsidR="003D4C65" w:rsidRDefault="003D4C65" w:rsidP="00333CBE">
            <w:pPr>
              <w:ind w:firstLine="0"/>
              <w:jc w:val="center"/>
              <w:rPr>
                <w:b/>
              </w:rPr>
            </w:pPr>
          </w:p>
        </w:tc>
      </w:tr>
      <w:tr w:rsidR="003D4C65" w14:paraId="6313171B" w14:textId="77777777" w:rsidTr="00DE06F1">
        <w:trPr>
          <w:jc w:val="center"/>
        </w:trPr>
        <w:tc>
          <w:tcPr>
            <w:tcW w:w="846" w:type="dxa"/>
          </w:tcPr>
          <w:p w14:paraId="65944A1E" w14:textId="77777777" w:rsidR="003D4C65" w:rsidRDefault="003D4C65" w:rsidP="00333CBE">
            <w:pPr>
              <w:pStyle w:val="af3"/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contextualSpacing w:val="0"/>
              <w:jc w:val="center"/>
            </w:pPr>
          </w:p>
        </w:tc>
        <w:tc>
          <w:tcPr>
            <w:tcW w:w="7938" w:type="dxa"/>
          </w:tcPr>
          <w:p w14:paraId="04EC5019" w14:textId="77777777" w:rsidR="003D4C65" w:rsidRDefault="003D4C65" w:rsidP="00333CBE">
            <w:pPr>
              <w:ind w:firstLine="0"/>
            </w:pPr>
            <w:r>
              <w:t>Опишите проведение вашего мастер- класса</w:t>
            </w:r>
          </w:p>
        </w:tc>
        <w:tc>
          <w:tcPr>
            <w:tcW w:w="1481" w:type="dxa"/>
          </w:tcPr>
          <w:p w14:paraId="78C97179" w14:textId="77777777" w:rsidR="003D4C65" w:rsidRDefault="003D4C65" w:rsidP="00333CBE">
            <w:pPr>
              <w:ind w:firstLine="0"/>
              <w:jc w:val="center"/>
              <w:rPr>
                <w:b/>
              </w:rPr>
            </w:pPr>
          </w:p>
        </w:tc>
      </w:tr>
      <w:tr w:rsidR="003D4C65" w14:paraId="45336527" w14:textId="77777777" w:rsidTr="00DE06F1">
        <w:trPr>
          <w:jc w:val="center"/>
        </w:trPr>
        <w:tc>
          <w:tcPr>
            <w:tcW w:w="846" w:type="dxa"/>
          </w:tcPr>
          <w:p w14:paraId="6E6A533A" w14:textId="77777777" w:rsidR="003D4C65" w:rsidRDefault="003D4C65" w:rsidP="00333CBE">
            <w:pPr>
              <w:pStyle w:val="af3"/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contextualSpacing w:val="0"/>
              <w:jc w:val="center"/>
            </w:pPr>
          </w:p>
        </w:tc>
        <w:tc>
          <w:tcPr>
            <w:tcW w:w="7938" w:type="dxa"/>
          </w:tcPr>
          <w:p w14:paraId="0007D1E8" w14:textId="77777777" w:rsidR="003D4C65" w:rsidRDefault="003D4C65" w:rsidP="00333CBE">
            <w:pPr>
              <w:ind w:firstLine="0"/>
            </w:pPr>
            <w:r>
              <w:t>Хотели бы вы принять участие в качестве докладчика или лектора на "круглом столе" фестиваля? Да/нет</w:t>
            </w:r>
          </w:p>
          <w:p w14:paraId="470C723E" w14:textId="77777777" w:rsidR="003D4C65" w:rsidRDefault="003D4C65" w:rsidP="00333CBE">
            <w:pPr>
              <w:ind w:firstLine="0"/>
            </w:pPr>
            <w:r>
              <w:t>Срок подачи заявки до 15 июня 2026 года</w:t>
            </w:r>
          </w:p>
        </w:tc>
        <w:tc>
          <w:tcPr>
            <w:tcW w:w="1481" w:type="dxa"/>
          </w:tcPr>
          <w:p w14:paraId="4387A0DF" w14:textId="77777777" w:rsidR="003D4C65" w:rsidRDefault="003D4C65" w:rsidP="00333CBE">
            <w:pPr>
              <w:ind w:firstLine="0"/>
              <w:jc w:val="center"/>
              <w:rPr>
                <w:b/>
              </w:rPr>
            </w:pPr>
          </w:p>
        </w:tc>
      </w:tr>
      <w:tr w:rsidR="003D4C65" w14:paraId="5FA0B826" w14:textId="77777777" w:rsidTr="00DE06F1">
        <w:trPr>
          <w:jc w:val="center"/>
        </w:trPr>
        <w:tc>
          <w:tcPr>
            <w:tcW w:w="846" w:type="dxa"/>
          </w:tcPr>
          <w:p w14:paraId="5FBC5059" w14:textId="77777777" w:rsidR="003D4C65" w:rsidRDefault="003D4C65" w:rsidP="00333CBE">
            <w:pPr>
              <w:pStyle w:val="af3"/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contextualSpacing w:val="0"/>
              <w:jc w:val="center"/>
            </w:pPr>
          </w:p>
        </w:tc>
        <w:tc>
          <w:tcPr>
            <w:tcW w:w="7938" w:type="dxa"/>
          </w:tcPr>
          <w:p w14:paraId="56635599" w14:textId="77777777" w:rsidR="003D4C65" w:rsidRDefault="003D4C65" w:rsidP="00333CBE">
            <w:pPr>
              <w:ind w:firstLine="0"/>
            </w:pPr>
            <w:r>
              <w:t>Тема и краткое содержание выступления</w:t>
            </w:r>
          </w:p>
        </w:tc>
        <w:tc>
          <w:tcPr>
            <w:tcW w:w="1481" w:type="dxa"/>
          </w:tcPr>
          <w:p w14:paraId="3BD7C4AB" w14:textId="77777777" w:rsidR="003D4C65" w:rsidRDefault="003D4C65" w:rsidP="00333CBE">
            <w:pPr>
              <w:ind w:firstLine="0"/>
              <w:jc w:val="center"/>
              <w:rPr>
                <w:b/>
              </w:rPr>
            </w:pPr>
          </w:p>
        </w:tc>
      </w:tr>
      <w:tr w:rsidR="003D4C65" w14:paraId="27B2B8B8" w14:textId="77777777" w:rsidTr="00DE06F1">
        <w:trPr>
          <w:jc w:val="center"/>
        </w:trPr>
        <w:tc>
          <w:tcPr>
            <w:tcW w:w="846" w:type="dxa"/>
          </w:tcPr>
          <w:p w14:paraId="33C57674" w14:textId="77777777" w:rsidR="003D4C65" w:rsidRDefault="003D4C65" w:rsidP="00333CBE">
            <w:pPr>
              <w:pStyle w:val="af3"/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contextualSpacing w:val="0"/>
              <w:jc w:val="center"/>
            </w:pPr>
          </w:p>
        </w:tc>
        <w:tc>
          <w:tcPr>
            <w:tcW w:w="7938" w:type="dxa"/>
          </w:tcPr>
          <w:p w14:paraId="395E0227" w14:textId="77777777" w:rsidR="003D4C65" w:rsidRDefault="003D4C65" w:rsidP="00333CBE">
            <w:pPr>
              <w:ind w:firstLine="0"/>
            </w:pPr>
            <w:r>
              <w:t>Демонстрационные материалы к докладу или лекции. Демонстрационные материалы принимаются в формате JPEG</w:t>
            </w:r>
          </w:p>
        </w:tc>
        <w:tc>
          <w:tcPr>
            <w:tcW w:w="1481" w:type="dxa"/>
          </w:tcPr>
          <w:p w14:paraId="66856CFB" w14:textId="77777777" w:rsidR="003D4C65" w:rsidRDefault="003D4C65" w:rsidP="00333CBE">
            <w:pPr>
              <w:ind w:firstLine="0"/>
              <w:jc w:val="center"/>
              <w:rPr>
                <w:b/>
              </w:rPr>
            </w:pPr>
          </w:p>
        </w:tc>
      </w:tr>
      <w:tr w:rsidR="003D4C65" w14:paraId="0BB3F674" w14:textId="77777777" w:rsidTr="00DE06F1">
        <w:trPr>
          <w:jc w:val="center"/>
        </w:trPr>
        <w:tc>
          <w:tcPr>
            <w:tcW w:w="846" w:type="dxa"/>
          </w:tcPr>
          <w:p w14:paraId="0E653507" w14:textId="77777777" w:rsidR="003D4C65" w:rsidRDefault="003D4C65" w:rsidP="00333CBE">
            <w:pPr>
              <w:pStyle w:val="af3"/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contextualSpacing w:val="0"/>
              <w:jc w:val="center"/>
            </w:pPr>
          </w:p>
        </w:tc>
        <w:tc>
          <w:tcPr>
            <w:tcW w:w="7938" w:type="dxa"/>
          </w:tcPr>
          <w:p w14:paraId="5BAFFA46" w14:textId="77777777" w:rsidR="003D4C65" w:rsidRDefault="003D4C65" w:rsidP="00333CBE">
            <w:pPr>
              <w:ind w:firstLine="0"/>
            </w:pPr>
            <w:r>
              <w:t>Планируете ли вы принять участие в акции «В единстве - сила!»</w:t>
            </w:r>
            <w:proofErr w:type="gramStart"/>
            <w:r>
              <w:t xml:space="preserve"> ?</w:t>
            </w:r>
            <w:proofErr w:type="gramEnd"/>
            <w:r>
              <w:t xml:space="preserve"> Да/нет</w:t>
            </w:r>
          </w:p>
          <w:p w14:paraId="09213A22" w14:textId="77777777" w:rsidR="003D4C65" w:rsidRDefault="003D4C65" w:rsidP="00333CBE">
            <w:pPr>
              <w:ind w:firstLine="0"/>
            </w:pPr>
            <w:r>
              <w:t>Срок подачи заявки до 15 июня 2026 года</w:t>
            </w:r>
          </w:p>
        </w:tc>
        <w:tc>
          <w:tcPr>
            <w:tcW w:w="1481" w:type="dxa"/>
          </w:tcPr>
          <w:p w14:paraId="5ABFD0A3" w14:textId="77777777" w:rsidR="003D4C65" w:rsidRDefault="003D4C65" w:rsidP="00333CBE">
            <w:pPr>
              <w:ind w:firstLine="0"/>
              <w:jc w:val="center"/>
              <w:rPr>
                <w:b/>
              </w:rPr>
            </w:pPr>
          </w:p>
        </w:tc>
      </w:tr>
      <w:tr w:rsidR="003D4C65" w14:paraId="7DABEDC4" w14:textId="77777777" w:rsidTr="00DE06F1">
        <w:trPr>
          <w:jc w:val="center"/>
        </w:trPr>
        <w:tc>
          <w:tcPr>
            <w:tcW w:w="846" w:type="dxa"/>
          </w:tcPr>
          <w:p w14:paraId="12026F93" w14:textId="77777777" w:rsidR="003D4C65" w:rsidRDefault="003D4C65" w:rsidP="00333CBE">
            <w:pPr>
              <w:pStyle w:val="af3"/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contextualSpacing w:val="0"/>
              <w:jc w:val="center"/>
            </w:pPr>
          </w:p>
        </w:tc>
        <w:tc>
          <w:tcPr>
            <w:tcW w:w="7938" w:type="dxa"/>
          </w:tcPr>
          <w:p w14:paraId="027F0D0F" w14:textId="77777777" w:rsidR="003D4C65" w:rsidRDefault="003D4C65" w:rsidP="00333CBE">
            <w:pPr>
              <w:ind w:firstLine="0"/>
            </w:pPr>
            <w:r>
              <w:t>Участник Фестиваля Да/нет</w:t>
            </w:r>
          </w:p>
          <w:p w14:paraId="5F24A3D5" w14:textId="77777777" w:rsidR="003D4C65" w:rsidRDefault="003D4C65" w:rsidP="00333CBE">
            <w:pPr>
              <w:ind w:firstLine="0"/>
            </w:pPr>
            <w:r>
              <w:t>Участник посещает события Фестиваля бесплатно. Срок подачи заявки до 20 июня 2026 года</w:t>
            </w:r>
          </w:p>
        </w:tc>
        <w:tc>
          <w:tcPr>
            <w:tcW w:w="1481" w:type="dxa"/>
          </w:tcPr>
          <w:p w14:paraId="1BAE02BE" w14:textId="77777777" w:rsidR="003D4C65" w:rsidRDefault="003D4C65" w:rsidP="00333CBE">
            <w:pPr>
              <w:ind w:firstLine="0"/>
              <w:jc w:val="center"/>
              <w:rPr>
                <w:b/>
              </w:rPr>
            </w:pPr>
          </w:p>
        </w:tc>
      </w:tr>
      <w:tr w:rsidR="003D4C65" w14:paraId="64A101E1" w14:textId="77777777" w:rsidTr="00DE06F1">
        <w:trPr>
          <w:jc w:val="center"/>
        </w:trPr>
        <w:tc>
          <w:tcPr>
            <w:tcW w:w="846" w:type="dxa"/>
          </w:tcPr>
          <w:p w14:paraId="47CD61A1" w14:textId="77777777" w:rsidR="003D4C65" w:rsidRDefault="003D4C65" w:rsidP="00333CBE">
            <w:pPr>
              <w:pStyle w:val="af3"/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contextualSpacing w:val="0"/>
              <w:jc w:val="center"/>
            </w:pPr>
          </w:p>
        </w:tc>
        <w:tc>
          <w:tcPr>
            <w:tcW w:w="7938" w:type="dxa"/>
          </w:tcPr>
          <w:p w14:paraId="2D2726D8" w14:textId="77777777" w:rsidR="003D4C65" w:rsidRDefault="003D4C65" w:rsidP="00333CBE">
            <w:pPr>
              <w:ind w:firstLine="0"/>
            </w:pPr>
            <w:r>
              <w:t>Согласие на обработку персональных данных</w:t>
            </w:r>
            <w:proofErr w:type="gramStart"/>
            <w:r>
              <w:t xml:space="preserve"> Д</w:t>
            </w:r>
            <w:proofErr w:type="gramEnd"/>
            <w:r>
              <w:t>а /нет</w:t>
            </w:r>
          </w:p>
        </w:tc>
        <w:tc>
          <w:tcPr>
            <w:tcW w:w="1481" w:type="dxa"/>
          </w:tcPr>
          <w:p w14:paraId="5209FFA3" w14:textId="77777777" w:rsidR="003D4C65" w:rsidRDefault="003D4C65" w:rsidP="00333CBE">
            <w:pPr>
              <w:ind w:firstLine="0"/>
              <w:jc w:val="center"/>
              <w:rPr>
                <w:b/>
              </w:rPr>
            </w:pPr>
          </w:p>
        </w:tc>
      </w:tr>
      <w:tr w:rsidR="003D4C65" w14:paraId="5A6A8D78" w14:textId="77777777" w:rsidTr="00DE06F1">
        <w:trPr>
          <w:jc w:val="center"/>
        </w:trPr>
        <w:tc>
          <w:tcPr>
            <w:tcW w:w="846" w:type="dxa"/>
          </w:tcPr>
          <w:p w14:paraId="0FD203A3" w14:textId="77777777" w:rsidR="003D4C65" w:rsidRDefault="003D4C65" w:rsidP="00333CBE">
            <w:pPr>
              <w:pStyle w:val="af3"/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contextualSpacing w:val="0"/>
              <w:jc w:val="center"/>
            </w:pPr>
          </w:p>
        </w:tc>
        <w:tc>
          <w:tcPr>
            <w:tcW w:w="7938" w:type="dxa"/>
          </w:tcPr>
          <w:p w14:paraId="06E2311A" w14:textId="77777777" w:rsidR="003D4C65" w:rsidRDefault="003D4C65" w:rsidP="00333CBE">
            <w:pPr>
              <w:ind w:firstLine="0"/>
            </w:pPr>
            <w:r>
              <w:t>Согласие на публикацию (размещение) в информационно-телекоммуникационной сети «Интернет» информации о художественных изделиях и участии во Всероссийском фестивале кружева «Балахнинская роза» Да/нет</w:t>
            </w:r>
          </w:p>
        </w:tc>
        <w:tc>
          <w:tcPr>
            <w:tcW w:w="1481" w:type="dxa"/>
          </w:tcPr>
          <w:p w14:paraId="2E825E5B" w14:textId="77777777" w:rsidR="003D4C65" w:rsidRDefault="003D4C65" w:rsidP="00333CBE">
            <w:pPr>
              <w:ind w:firstLine="0"/>
              <w:jc w:val="center"/>
              <w:rPr>
                <w:b/>
              </w:rPr>
            </w:pPr>
          </w:p>
        </w:tc>
      </w:tr>
      <w:tr w:rsidR="003D4C65" w14:paraId="50FD3AF0" w14:textId="77777777" w:rsidTr="00DE06F1">
        <w:trPr>
          <w:jc w:val="center"/>
        </w:trPr>
        <w:tc>
          <w:tcPr>
            <w:tcW w:w="846" w:type="dxa"/>
          </w:tcPr>
          <w:p w14:paraId="44C20837" w14:textId="77777777" w:rsidR="003D4C65" w:rsidRDefault="003D4C65" w:rsidP="00333CBE">
            <w:pPr>
              <w:pStyle w:val="af3"/>
              <w:widowControl/>
              <w:numPr>
                <w:ilvl w:val="0"/>
                <w:numId w:val="24"/>
              </w:numPr>
              <w:autoSpaceDE/>
              <w:autoSpaceDN/>
              <w:adjustRightInd/>
              <w:ind w:left="0" w:firstLine="0"/>
              <w:contextualSpacing w:val="0"/>
              <w:jc w:val="center"/>
            </w:pPr>
          </w:p>
        </w:tc>
        <w:tc>
          <w:tcPr>
            <w:tcW w:w="7938" w:type="dxa"/>
          </w:tcPr>
          <w:p w14:paraId="62C1F4BA" w14:textId="77777777" w:rsidR="003D4C65" w:rsidRDefault="003D4C65" w:rsidP="00333CBE">
            <w:pPr>
              <w:ind w:firstLine="0"/>
            </w:pPr>
            <w:r>
              <w:t>Согласие родителя (законного представителя) на обработку персональных данных несовершеннолетнего на участие</w:t>
            </w:r>
            <w:proofErr w:type="gramStart"/>
            <w:r>
              <w:t xml:space="preserve"> Д</w:t>
            </w:r>
            <w:proofErr w:type="gramEnd"/>
            <w:r>
              <w:t>а/нет</w:t>
            </w:r>
          </w:p>
        </w:tc>
        <w:tc>
          <w:tcPr>
            <w:tcW w:w="1481" w:type="dxa"/>
          </w:tcPr>
          <w:p w14:paraId="45D6801A" w14:textId="77777777" w:rsidR="003D4C65" w:rsidRDefault="003D4C65" w:rsidP="00333CBE">
            <w:pPr>
              <w:ind w:firstLine="0"/>
              <w:jc w:val="center"/>
              <w:rPr>
                <w:b/>
              </w:rPr>
            </w:pPr>
          </w:p>
        </w:tc>
      </w:tr>
    </w:tbl>
    <w:p w14:paraId="1DCAECB2" w14:textId="77777777" w:rsidR="003D4C65" w:rsidRDefault="003D4C65" w:rsidP="00DE06F1">
      <w:pPr>
        <w:ind w:firstLine="0"/>
        <w:jc w:val="center"/>
        <w:rPr>
          <w:b/>
        </w:rPr>
      </w:pPr>
    </w:p>
    <w:p w14:paraId="0CE72489" w14:textId="77777777" w:rsidR="003D4C65" w:rsidRDefault="003D4C65" w:rsidP="00DE06F1">
      <w:pPr>
        <w:tabs>
          <w:tab w:val="left" w:pos="567"/>
        </w:tabs>
        <w:ind w:firstLine="0"/>
        <w:jc w:val="center"/>
      </w:pPr>
    </w:p>
    <w:p w14:paraId="1A715445" w14:textId="77777777" w:rsidR="003D4C65" w:rsidRDefault="003D4C65" w:rsidP="00DE06F1">
      <w:pPr>
        <w:tabs>
          <w:tab w:val="left" w:pos="567"/>
        </w:tabs>
        <w:ind w:firstLine="0"/>
        <w:jc w:val="center"/>
      </w:pPr>
    </w:p>
    <w:p w14:paraId="08BA8CE6" w14:textId="77777777" w:rsidR="003D4C65" w:rsidRDefault="003D4C65" w:rsidP="00DE06F1">
      <w:pPr>
        <w:tabs>
          <w:tab w:val="left" w:pos="567"/>
        </w:tabs>
        <w:ind w:firstLine="0"/>
        <w:jc w:val="center"/>
      </w:pPr>
    </w:p>
    <w:p w14:paraId="77BBFF03" w14:textId="77777777" w:rsidR="003D4C65" w:rsidRDefault="003D4C65" w:rsidP="00DE06F1">
      <w:pPr>
        <w:tabs>
          <w:tab w:val="left" w:pos="567"/>
        </w:tabs>
        <w:ind w:firstLine="0"/>
        <w:jc w:val="center"/>
      </w:pPr>
      <w:r>
        <w:t>_____________________</w:t>
      </w:r>
    </w:p>
    <w:p w14:paraId="33261497" w14:textId="77777777" w:rsidR="003D4C65" w:rsidRDefault="003D4C65" w:rsidP="00B53570">
      <w:pPr>
        <w:ind w:firstLine="0"/>
        <w:sectPr w:rsidR="003D4C65" w:rsidSect="00D636E5">
          <w:pgSz w:w="11906" w:h="16838"/>
          <w:pgMar w:top="709" w:right="851" w:bottom="851" w:left="1418" w:header="709" w:footer="720" w:gutter="0"/>
          <w:cols w:space="720"/>
          <w:titlePg/>
          <w:docGrid w:linePitch="360"/>
        </w:sectPr>
      </w:pPr>
    </w:p>
    <w:p w14:paraId="3BD3A223" w14:textId="77777777" w:rsidR="00542C6E" w:rsidRPr="00A5617C" w:rsidRDefault="00542C6E" w:rsidP="00A5617C">
      <w:pPr>
        <w:ind w:firstLine="0"/>
        <w:jc w:val="right"/>
      </w:pPr>
      <w:r w:rsidRPr="00A5617C">
        <w:lastRenderedPageBreak/>
        <w:t>Приложение № 2</w:t>
      </w:r>
    </w:p>
    <w:p w14:paraId="616E40AC" w14:textId="77777777" w:rsidR="00A5617C" w:rsidRPr="00A5617C" w:rsidRDefault="00542C6E" w:rsidP="00A5617C">
      <w:pPr>
        <w:ind w:firstLine="0"/>
        <w:jc w:val="right"/>
      </w:pPr>
      <w:r w:rsidRPr="00A5617C">
        <w:t>к Положению о проведении</w:t>
      </w:r>
    </w:p>
    <w:p w14:paraId="4EC132B1" w14:textId="77777777" w:rsidR="00A5617C" w:rsidRDefault="00542C6E" w:rsidP="00A5617C">
      <w:pPr>
        <w:ind w:firstLine="0"/>
        <w:jc w:val="right"/>
      </w:pPr>
      <w:r w:rsidRPr="00A5617C">
        <w:t>фестиваля кружева</w:t>
      </w:r>
    </w:p>
    <w:p w14:paraId="40FFF793" w14:textId="64C2A21D" w:rsidR="00542C6E" w:rsidRDefault="00542C6E" w:rsidP="00A5617C">
      <w:pPr>
        <w:ind w:firstLine="0"/>
        <w:jc w:val="right"/>
      </w:pPr>
      <w:r w:rsidRPr="00A5617C">
        <w:t>«Балахнинская роза</w:t>
      </w:r>
      <w:r>
        <w:t>»</w:t>
      </w:r>
    </w:p>
    <w:p w14:paraId="36C99A98" w14:textId="77777777" w:rsidR="00542C6E" w:rsidRDefault="00542C6E" w:rsidP="00542C6E">
      <w:pPr>
        <w:tabs>
          <w:tab w:val="left" w:pos="567"/>
        </w:tabs>
        <w:jc w:val="right"/>
      </w:pPr>
    </w:p>
    <w:p w14:paraId="6F3C8B0A" w14:textId="77777777" w:rsidR="00542C6E" w:rsidRDefault="00542C6E" w:rsidP="00A5617C">
      <w:pPr>
        <w:tabs>
          <w:tab w:val="left" w:pos="567"/>
        </w:tabs>
        <w:ind w:firstLine="0"/>
        <w:jc w:val="center"/>
      </w:pPr>
    </w:p>
    <w:p w14:paraId="00AEE5F7" w14:textId="77777777" w:rsidR="00542C6E" w:rsidRDefault="00542C6E" w:rsidP="00A5617C">
      <w:pPr>
        <w:tabs>
          <w:tab w:val="left" w:pos="567"/>
        </w:tabs>
        <w:ind w:firstLine="0"/>
        <w:jc w:val="center"/>
      </w:pPr>
    </w:p>
    <w:p w14:paraId="50B8D46D" w14:textId="77777777" w:rsidR="00542C6E" w:rsidRDefault="00542C6E" w:rsidP="00A5617C">
      <w:pPr>
        <w:tabs>
          <w:tab w:val="left" w:pos="567"/>
        </w:tabs>
        <w:ind w:firstLine="0"/>
        <w:jc w:val="center"/>
      </w:pPr>
      <w:r>
        <w:t>Согласие   на обработку персональных данных</w:t>
      </w:r>
    </w:p>
    <w:p w14:paraId="5DBA2D11" w14:textId="77777777" w:rsidR="00542C6E" w:rsidRDefault="00542C6E" w:rsidP="00A5617C">
      <w:pPr>
        <w:tabs>
          <w:tab w:val="left" w:pos="567"/>
        </w:tabs>
        <w:ind w:firstLine="0"/>
        <w:jc w:val="center"/>
      </w:pPr>
    </w:p>
    <w:p w14:paraId="4A5FD7D1" w14:textId="77777777" w:rsidR="00542C6E" w:rsidRDefault="00542C6E" w:rsidP="00A5617C">
      <w:pPr>
        <w:tabs>
          <w:tab w:val="left" w:pos="567"/>
        </w:tabs>
        <w:ind w:firstLine="0"/>
      </w:pPr>
      <w:r>
        <w:t>г. Балахна                                                                                                    "___" __________ ____ г.</w:t>
      </w:r>
    </w:p>
    <w:p w14:paraId="59E74351" w14:textId="77777777" w:rsidR="00542C6E" w:rsidRDefault="00542C6E" w:rsidP="00542C6E">
      <w:pPr>
        <w:tabs>
          <w:tab w:val="left" w:pos="567"/>
        </w:tabs>
      </w:pPr>
      <w:r>
        <w:t xml:space="preserve"> </w:t>
      </w:r>
    </w:p>
    <w:p w14:paraId="180E64D4" w14:textId="77777777" w:rsidR="00542C6E" w:rsidRDefault="00542C6E" w:rsidP="00A5617C">
      <w:pPr>
        <w:tabs>
          <w:tab w:val="left" w:pos="567"/>
        </w:tabs>
        <w:ind w:firstLine="0"/>
      </w:pPr>
      <w:r>
        <w:t>Я, _____________________________________________________________________________</w:t>
      </w:r>
    </w:p>
    <w:p w14:paraId="7B3EC9CA" w14:textId="77777777" w:rsidR="00542C6E" w:rsidRDefault="00542C6E" w:rsidP="00542C6E">
      <w:pPr>
        <w:tabs>
          <w:tab w:val="left" w:pos="567"/>
        </w:tabs>
        <w:jc w:val="center"/>
        <w:rPr>
          <w:sz w:val="20"/>
          <w:szCs w:val="20"/>
        </w:rPr>
      </w:pPr>
      <w:r>
        <w:rPr>
          <w:sz w:val="20"/>
          <w:szCs w:val="20"/>
        </w:rPr>
        <w:t>(фамилия, имя, отчество)</w:t>
      </w:r>
    </w:p>
    <w:p w14:paraId="32D0541A" w14:textId="77777777" w:rsidR="00542C6E" w:rsidRDefault="00542C6E" w:rsidP="00A5617C">
      <w:pPr>
        <w:tabs>
          <w:tab w:val="left" w:pos="567"/>
        </w:tabs>
        <w:ind w:firstLine="0"/>
      </w:pPr>
      <w:r>
        <w:t>_________________, серия __________ №__________ выдан ____________________________</w:t>
      </w:r>
    </w:p>
    <w:p w14:paraId="7D373DE3" w14:textId="77777777" w:rsidR="00542C6E" w:rsidRDefault="00542C6E" w:rsidP="00542C6E">
      <w:pPr>
        <w:tabs>
          <w:tab w:val="left" w:pos="567"/>
        </w:tabs>
        <w:jc w:val="center"/>
        <w:rPr>
          <w:sz w:val="20"/>
          <w:szCs w:val="20"/>
        </w:rPr>
      </w:pPr>
      <w:r>
        <w:rPr>
          <w:sz w:val="20"/>
          <w:szCs w:val="20"/>
        </w:rPr>
        <w:t>(вид документа, удостоверяющего личность)</w:t>
      </w:r>
    </w:p>
    <w:p w14:paraId="4B4E2281" w14:textId="77777777" w:rsidR="00542C6E" w:rsidRDefault="00542C6E" w:rsidP="00A5617C">
      <w:pPr>
        <w:tabs>
          <w:tab w:val="left" w:pos="567"/>
        </w:tabs>
        <w:ind w:firstLine="0"/>
      </w:pPr>
      <w:r>
        <w:t>________________________________________________________________________________</w:t>
      </w:r>
    </w:p>
    <w:p w14:paraId="0F8E7E37" w14:textId="77777777" w:rsidR="00542C6E" w:rsidRDefault="00542C6E" w:rsidP="00542C6E">
      <w:pPr>
        <w:tabs>
          <w:tab w:val="left" w:pos="567"/>
        </w:tabs>
        <w:jc w:val="center"/>
        <w:rPr>
          <w:sz w:val="20"/>
          <w:szCs w:val="20"/>
        </w:rPr>
      </w:pPr>
      <w:r>
        <w:rPr>
          <w:sz w:val="20"/>
          <w:szCs w:val="20"/>
        </w:rPr>
        <w:t>(когда и кем выдан)</w:t>
      </w:r>
    </w:p>
    <w:p w14:paraId="688CC52A" w14:textId="77777777" w:rsidR="00542C6E" w:rsidRDefault="00542C6E" w:rsidP="00A5617C">
      <w:pPr>
        <w:tabs>
          <w:tab w:val="left" w:pos="567"/>
        </w:tabs>
        <w:ind w:firstLine="0"/>
      </w:pPr>
      <w:r>
        <w:t>проживающий(</w:t>
      </w:r>
      <w:proofErr w:type="spellStart"/>
      <w:r>
        <w:t>ая</w:t>
      </w:r>
      <w:proofErr w:type="spellEnd"/>
      <w:r>
        <w:t>) по адресу _______________________________________________________</w:t>
      </w:r>
    </w:p>
    <w:p w14:paraId="7B74DD81" w14:textId="77777777" w:rsidR="00542C6E" w:rsidRDefault="00542C6E" w:rsidP="00A5617C">
      <w:pPr>
        <w:tabs>
          <w:tab w:val="left" w:pos="567"/>
        </w:tabs>
        <w:ind w:firstLine="0"/>
      </w:pPr>
      <w:r>
        <w:t>_______________________________________________________________________________,</w:t>
      </w:r>
    </w:p>
    <w:p w14:paraId="4D62AABA" w14:textId="77777777" w:rsidR="00542C6E" w:rsidRDefault="00542C6E" w:rsidP="00A5617C">
      <w:pPr>
        <w:tabs>
          <w:tab w:val="left" w:pos="567"/>
        </w:tabs>
        <w:ind w:firstLine="567"/>
      </w:pPr>
      <w:r>
        <w:t xml:space="preserve">настоящим даю свое согласие на обработку моих персональных данных и подтверждаю, что, давая такое согласие, я действую своей волей и в своих интересах. Согласие дается мною в целях участия в фестивале «Балахнинская роза», и распространяется на информацию: ФИО, дата рождения, адрес, контактные телефоны, адрес электронной почты. </w:t>
      </w:r>
    </w:p>
    <w:p w14:paraId="5D3C8DFD" w14:textId="77777777" w:rsidR="00542C6E" w:rsidRDefault="00542C6E" w:rsidP="00A5617C">
      <w:pPr>
        <w:tabs>
          <w:tab w:val="left" w:pos="567"/>
        </w:tabs>
        <w:ind w:firstLine="567"/>
      </w:pPr>
      <w:r>
        <w:t>Настоящее согласие предоставляется на осуществление любых действий в отношении моих персональных данных, которые необходимы для достижения указанных выше целей, включая без ограничения сбор, систематизацию, накопление, хранение, уточнение (обновление, изменение), использование, распространение, обезличивание, блокирование, уничтожение, а также осуществление любых иных действий с моими персональными данными с учетом федерального законодательства.</w:t>
      </w:r>
    </w:p>
    <w:p w14:paraId="77201CBE" w14:textId="77777777" w:rsidR="00542C6E" w:rsidRDefault="00542C6E" w:rsidP="00A5617C">
      <w:pPr>
        <w:tabs>
          <w:tab w:val="left" w:pos="567"/>
        </w:tabs>
        <w:ind w:firstLine="567"/>
      </w:pPr>
      <w:r>
        <w:t>В случае неправомерного использования предоставленных мною персональных данных согласие отзывается моим письменным заявлением.</w:t>
      </w:r>
    </w:p>
    <w:p w14:paraId="25FB8C34" w14:textId="77777777" w:rsidR="00542C6E" w:rsidRDefault="00542C6E" w:rsidP="00A5617C">
      <w:pPr>
        <w:tabs>
          <w:tab w:val="left" w:pos="567"/>
        </w:tabs>
        <w:ind w:firstLine="567"/>
      </w:pPr>
      <w:r>
        <w:t>Данное согласие действует 38 месяцев и может быть отозвано в любое время по моему письменному заявлению.</w:t>
      </w:r>
    </w:p>
    <w:p w14:paraId="3E3E5F03" w14:textId="77777777" w:rsidR="00542C6E" w:rsidRDefault="00542C6E" w:rsidP="00A5617C">
      <w:pPr>
        <w:tabs>
          <w:tab w:val="left" w:pos="567"/>
        </w:tabs>
        <w:ind w:firstLine="0"/>
      </w:pPr>
    </w:p>
    <w:p w14:paraId="79CFD1CD" w14:textId="77777777" w:rsidR="00542C6E" w:rsidRDefault="00542C6E" w:rsidP="00A5617C">
      <w:pPr>
        <w:tabs>
          <w:tab w:val="left" w:pos="567"/>
        </w:tabs>
        <w:ind w:firstLine="0"/>
      </w:pPr>
    </w:p>
    <w:p w14:paraId="34B08BE7" w14:textId="77777777" w:rsidR="00542C6E" w:rsidRDefault="00542C6E" w:rsidP="00A5617C">
      <w:pPr>
        <w:ind w:firstLine="0"/>
      </w:pPr>
      <w:r>
        <w:t xml:space="preserve">"___" __________ 20____ г.                         </w:t>
      </w:r>
    </w:p>
    <w:p w14:paraId="73F3DC14" w14:textId="77777777" w:rsidR="00542C6E" w:rsidRDefault="00542C6E" w:rsidP="00A5617C">
      <w:pPr>
        <w:ind w:firstLine="0"/>
      </w:pPr>
      <w:r>
        <w:t xml:space="preserve">                                             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42C6E" w14:paraId="00ED0560" w14:textId="77777777" w:rsidTr="003D1FA2">
        <w:trPr>
          <w:trHeight w:val="225"/>
        </w:trPr>
        <w:tc>
          <w:tcPr>
            <w:tcW w:w="3190" w:type="dxa"/>
          </w:tcPr>
          <w:p w14:paraId="6D4EF030" w14:textId="77777777" w:rsidR="00542C6E" w:rsidRDefault="00542C6E" w:rsidP="00A5617C">
            <w:pPr>
              <w:ind w:firstLine="0"/>
              <w:rPr>
                <w:color w:val="000000"/>
              </w:rPr>
            </w:pPr>
          </w:p>
        </w:tc>
        <w:tc>
          <w:tcPr>
            <w:tcW w:w="3190" w:type="dxa"/>
          </w:tcPr>
          <w:p w14:paraId="08614446" w14:textId="77777777" w:rsidR="00542C6E" w:rsidRDefault="00542C6E" w:rsidP="00A5617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_____________________</w:t>
            </w:r>
          </w:p>
        </w:tc>
        <w:tc>
          <w:tcPr>
            <w:tcW w:w="3191" w:type="dxa"/>
          </w:tcPr>
          <w:p w14:paraId="1684D506" w14:textId="77777777" w:rsidR="00542C6E" w:rsidRDefault="00542C6E" w:rsidP="00A5617C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_____________________</w:t>
            </w:r>
          </w:p>
        </w:tc>
      </w:tr>
      <w:tr w:rsidR="00542C6E" w14:paraId="593813CE" w14:textId="77777777" w:rsidTr="003D1FA2">
        <w:trPr>
          <w:trHeight w:val="90"/>
        </w:trPr>
        <w:tc>
          <w:tcPr>
            <w:tcW w:w="3190" w:type="dxa"/>
          </w:tcPr>
          <w:p w14:paraId="1FF3DE36" w14:textId="77777777" w:rsidR="00542C6E" w:rsidRDefault="00542C6E" w:rsidP="003D1FA2">
            <w:pPr>
              <w:rPr>
                <w:color w:val="000000"/>
                <w:sz w:val="20"/>
                <w:szCs w:val="20"/>
              </w:rPr>
            </w:pPr>
          </w:p>
        </w:tc>
        <w:tc>
          <w:tcPr>
            <w:tcW w:w="3190" w:type="dxa"/>
          </w:tcPr>
          <w:p w14:paraId="69A08925" w14:textId="77777777" w:rsidR="00542C6E" w:rsidRDefault="00542C6E" w:rsidP="003D1FA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(подпись)</w:t>
            </w:r>
          </w:p>
        </w:tc>
        <w:tc>
          <w:tcPr>
            <w:tcW w:w="3191" w:type="dxa"/>
          </w:tcPr>
          <w:p w14:paraId="4EBA3961" w14:textId="77777777" w:rsidR="00542C6E" w:rsidRDefault="00542C6E" w:rsidP="003D1FA2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(расшифровка подписи)</w:t>
            </w:r>
          </w:p>
        </w:tc>
      </w:tr>
    </w:tbl>
    <w:p w14:paraId="575CB04F" w14:textId="77777777" w:rsidR="00542C6E" w:rsidRDefault="00542C6E" w:rsidP="00A5617C">
      <w:pPr>
        <w:ind w:firstLine="0"/>
        <w:jc w:val="center"/>
      </w:pPr>
    </w:p>
    <w:p w14:paraId="19E4A4D0" w14:textId="77777777" w:rsidR="00542C6E" w:rsidRDefault="00542C6E" w:rsidP="00A5617C">
      <w:pPr>
        <w:ind w:firstLine="0"/>
        <w:jc w:val="center"/>
      </w:pPr>
    </w:p>
    <w:p w14:paraId="7393786E" w14:textId="77777777" w:rsidR="00542C6E" w:rsidRDefault="00542C6E" w:rsidP="00A5617C">
      <w:pPr>
        <w:ind w:firstLine="0"/>
        <w:jc w:val="center"/>
      </w:pPr>
    </w:p>
    <w:p w14:paraId="7B800EFD" w14:textId="77777777" w:rsidR="00542C6E" w:rsidRDefault="00542C6E" w:rsidP="00A5617C">
      <w:pPr>
        <w:tabs>
          <w:tab w:val="left" w:pos="567"/>
        </w:tabs>
        <w:ind w:firstLine="0"/>
        <w:jc w:val="center"/>
      </w:pPr>
      <w:r>
        <w:t>_______________________</w:t>
      </w:r>
    </w:p>
    <w:p w14:paraId="7E1BCAC9" w14:textId="77777777" w:rsidR="00542C6E" w:rsidRDefault="00542C6E" w:rsidP="00B53570">
      <w:pPr>
        <w:ind w:firstLine="0"/>
        <w:sectPr w:rsidR="00542C6E" w:rsidSect="00D636E5">
          <w:pgSz w:w="11906" w:h="16838"/>
          <w:pgMar w:top="709" w:right="851" w:bottom="851" w:left="1418" w:header="709" w:footer="720" w:gutter="0"/>
          <w:cols w:space="720"/>
          <w:titlePg/>
          <w:docGrid w:linePitch="360"/>
        </w:sectPr>
      </w:pPr>
    </w:p>
    <w:p w14:paraId="22AFDAAD" w14:textId="77777777" w:rsidR="00542C6E" w:rsidRPr="001313AF" w:rsidRDefault="00542C6E" w:rsidP="001313AF">
      <w:pPr>
        <w:ind w:firstLine="0"/>
        <w:jc w:val="right"/>
      </w:pPr>
      <w:r w:rsidRPr="001313AF">
        <w:lastRenderedPageBreak/>
        <w:t>Приложение № 3</w:t>
      </w:r>
    </w:p>
    <w:p w14:paraId="25F8A672" w14:textId="77777777" w:rsidR="001313AF" w:rsidRPr="001313AF" w:rsidRDefault="00542C6E" w:rsidP="001313AF">
      <w:pPr>
        <w:ind w:firstLine="0"/>
        <w:jc w:val="right"/>
      </w:pPr>
      <w:r w:rsidRPr="001313AF">
        <w:t>к Положению о проведении</w:t>
      </w:r>
    </w:p>
    <w:p w14:paraId="7DEB2A21" w14:textId="77777777" w:rsidR="001313AF" w:rsidRPr="001313AF" w:rsidRDefault="00542C6E" w:rsidP="001313AF">
      <w:pPr>
        <w:ind w:firstLine="0"/>
        <w:jc w:val="right"/>
      </w:pPr>
      <w:r w:rsidRPr="001313AF">
        <w:t>фестиваля кружева</w:t>
      </w:r>
    </w:p>
    <w:p w14:paraId="4F64DEE9" w14:textId="1FB500C4" w:rsidR="00542C6E" w:rsidRPr="001313AF" w:rsidRDefault="00542C6E" w:rsidP="001313AF">
      <w:pPr>
        <w:ind w:firstLine="0"/>
        <w:jc w:val="right"/>
      </w:pPr>
      <w:r w:rsidRPr="001313AF">
        <w:t xml:space="preserve">«Балахнинская роза» </w:t>
      </w:r>
    </w:p>
    <w:p w14:paraId="6BC87618" w14:textId="77777777" w:rsidR="00542C6E" w:rsidRDefault="00542C6E" w:rsidP="00542C6E">
      <w:pPr>
        <w:tabs>
          <w:tab w:val="left" w:pos="567"/>
        </w:tabs>
        <w:jc w:val="right"/>
      </w:pPr>
    </w:p>
    <w:p w14:paraId="046774AD" w14:textId="77777777" w:rsidR="00542C6E" w:rsidRDefault="00542C6E" w:rsidP="001313AF">
      <w:pPr>
        <w:tabs>
          <w:tab w:val="left" w:pos="567"/>
        </w:tabs>
        <w:ind w:firstLine="0"/>
        <w:jc w:val="center"/>
      </w:pPr>
    </w:p>
    <w:p w14:paraId="0FF3D15D" w14:textId="77777777" w:rsidR="00542C6E" w:rsidRDefault="00542C6E" w:rsidP="001313AF">
      <w:pPr>
        <w:tabs>
          <w:tab w:val="left" w:pos="567"/>
        </w:tabs>
        <w:ind w:firstLine="0"/>
        <w:jc w:val="center"/>
      </w:pPr>
    </w:p>
    <w:p w14:paraId="17B39F53" w14:textId="77777777" w:rsidR="00542C6E" w:rsidRDefault="00542C6E" w:rsidP="001313AF">
      <w:pPr>
        <w:ind w:firstLine="0"/>
        <w:jc w:val="center"/>
      </w:pPr>
      <w:r>
        <w:t>Согласие</w:t>
      </w:r>
    </w:p>
    <w:p w14:paraId="60F3F204" w14:textId="04DFB0DD" w:rsidR="00542C6E" w:rsidRDefault="00542C6E" w:rsidP="001313AF">
      <w:pPr>
        <w:ind w:firstLine="0"/>
        <w:jc w:val="center"/>
      </w:pPr>
      <w:r>
        <w:t>на публикацию (размещение) в информационно-телекоммуникационной сети «Интернет» информации о художественных изделиях и участии в фестивале кружева</w:t>
      </w:r>
    </w:p>
    <w:p w14:paraId="09986C82" w14:textId="77777777" w:rsidR="00542C6E" w:rsidRDefault="00542C6E" w:rsidP="001313AF">
      <w:pPr>
        <w:ind w:firstLine="0"/>
        <w:jc w:val="center"/>
      </w:pPr>
      <w:r>
        <w:t>«Балахнинская роза»</w:t>
      </w:r>
    </w:p>
    <w:p w14:paraId="37875DAA" w14:textId="77777777" w:rsidR="00542C6E" w:rsidRDefault="00542C6E" w:rsidP="001313AF">
      <w:pPr>
        <w:ind w:firstLine="0"/>
        <w:jc w:val="center"/>
      </w:pPr>
    </w:p>
    <w:p w14:paraId="5F212390" w14:textId="77777777" w:rsidR="00542C6E" w:rsidRDefault="00542C6E" w:rsidP="001313AF">
      <w:pPr>
        <w:tabs>
          <w:tab w:val="left" w:pos="567"/>
        </w:tabs>
        <w:ind w:firstLine="0"/>
      </w:pPr>
      <w:r>
        <w:t>г. Балахна                                                                                                 "___" __________ ____ г.</w:t>
      </w:r>
    </w:p>
    <w:p w14:paraId="155E3F3B" w14:textId="77777777" w:rsidR="00542C6E" w:rsidRDefault="00542C6E" w:rsidP="00542C6E">
      <w:pPr>
        <w:tabs>
          <w:tab w:val="left" w:pos="567"/>
        </w:tabs>
      </w:pPr>
      <w:r>
        <w:t xml:space="preserve"> </w:t>
      </w:r>
    </w:p>
    <w:p w14:paraId="5BAC6DD5" w14:textId="77777777" w:rsidR="00542C6E" w:rsidRDefault="00542C6E" w:rsidP="001313AF">
      <w:pPr>
        <w:tabs>
          <w:tab w:val="left" w:pos="567"/>
        </w:tabs>
        <w:ind w:firstLine="0"/>
      </w:pPr>
      <w:r>
        <w:t>Я, _____________________________________________________________________________</w:t>
      </w:r>
    </w:p>
    <w:p w14:paraId="00FE7573" w14:textId="77777777" w:rsidR="00542C6E" w:rsidRDefault="00542C6E" w:rsidP="00542C6E">
      <w:pPr>
        <w:tabs>
          <w:tab w:val="left" w:pos="567"/>
        </w:tabs>
        <w:jc w:val="center"/>
        <w:rPr>
          <w:sz w:val="20"/>
          <w:szCs w:val="20"/>
        </w:rPr>
      </w:pPr>
      <w:r>
        <w:rPr>
          <w:sz w:val="20"/>
          <w:szCs w:val="20"/>
        </w:rPr>
        <w:t>(фамилия, имя, отчество)</w:t>
      </w:r>
    </w:p>
    <w:p w14:paraId="3CEC73ED" w14:textId="77777777" w:rsidR="00542C6E" w:rsidRDefault="00542C6E" w:rsidP="001313AF">
      <w:pPr>
        <w:tabs>
          <w:tab w:val="left" w:pos="567"/>
        </w:tabs>
        <w:ind w:firstLine="0"/>
      </w:pPr>
      <w:r>
        <w:t>_________________, серия __________ №__________ выдан ____________________________</w:t>
      </w:r>
    </w:p>
    <w:p w14:paraId="562818F3" w14:textId="77777777" w:rsidR="00542C6E" w:rsidRDefault="00542C6E" w:rsidP="00542C6E">
      <w:pPr>
        <w:tabs>
          <w:tab w:val="left" w:pos="567"/>
        </w:tabs>
        <w:jc w:val="center"/>
        <w:rPr>
          <w:sz w:val="20"/>
          <w:szCs w:val="20"/>
        </w:rPr>
      </w:pPr>
      <w:r>
        <w:rPr>
          <w:sz w:val="20"/>
          <w:szCs w:val="20"/>
        </w:rPr>
        <w:t>(вид документа, удостоверяющего личность)</w:t>
      </w:r>
    </w:p>
    <w:p w14:paraId="5B51FD04" w14:textId="77777777" w:rsidR="00542C6E" w:rsidRDefault="00542C6E" w:rsidP="001313AF">
      <w:pPr>
        <w:tabs>
          <w:tab w:val="left" w:pos="567"/>
        </w:tabs>
        <w:ind w:firstLine="0"/>
      </w:pPr>
      <w:r>
        <w:t>________________________________________________________________________________</w:t>
      </w:r>
    </w:p>
    <w:p w14:paraId="73645B04" w14:textId="77777777" w:rsidR="00542C6E" w:rsidRDefault="00542C6E" w:rsidP="00542C6E">
      <w:pPr>
        <w:tabs>
          <w:tab w:val="left" w:pos="567"/>
        </w:tabs>
        <w:jc w:val="center"/>
        <w:rPr>
          <w:sz w:val="20"/>
          <w:szCs w:val="20"/>
        </w:rPr>
      </w:pPr>
      <w:r>
        <w:rPr>
          <w:sz w:val="20"/>
          <w:szCs w:val="20"/>
        </w:rPr>
        <w:t>(когда и кем выдан)</w:t>
      </w:r>
    </w:p>
    <w:p w14:paraId="6C049D1D" w14:textId="77777777" w:rsidR="00542C6E" w:rsidRDefault="00542C6E" w:rsidP="001313AF">
      <w:pPr>
        <w:tabs>
          <w:tab w:val="left" w:pos="567"/>
        </w:tabs>
        <w:ind w:firstLine="0"/>
      </w:pPr>
      <w:r>
        <w:t>проживающий(</w:t>
      </w:r>
      <w:proofErr w:type="spellStart"/>
      <w:r>
        <w:t>ая</w:t>
      </w:r>
      <w:proofErr w:type="spellEnd"/>
      <w:r>
        <w:t>) по адресу _______________________________________________________</w:t>
      </w:r>
    </w:p>
    <w:p w14:paraId="080C5AB3" w14:textId="77777777" w:rsidR="00542C6E" w:rsidRDefault="00542C6E" w:rsidP="001313AF">
      <w:pPr>
        <w:tabs>
          <w:tab w:val="left" w:pos="567"/>
        </w:tabs>
        <w:ind w:firstLine="0"/>
      </w:pPr>
      <w:r>
        <w:t>_______________________________________________________________________________,</w:t>
      </w:r>
    </w:p>
    <w:p w14:paraId="5D002D90" w14:textId="77777777" w:rsidR="00542C6E" w:rsidRDefault="00542C6E" w:rsidP="001313AF">
      <w:pPr>
        <w:ind w:firstLine="567"/>
      </w:pPr>
      <w:r>
        <w:t>настоящим даю согласие на публикацию (размещение) в информационно-телекоммуникационной сети «Интернет» на информацию об участии и художественных изделиях (ФИО, фото изделия, номинация) как участнике в фестивале «Балахнинская роза» в 2025 году.</w:t>
      </w:r>
    </w:p>
    <w:p w14:paraId="6AE0D16A" w14:textId="77777777" w:rsidR="00542C6E" w:rsidRDefault="00542C6E" w:rsidP="001313AF">
      <w:pPr>
        <w:ind w:firstLine="567"/>
      </w:pPr>
      <w:r>
        <w:t>Настоящее согласие предоставляется на осуществление любых действий в отношении моих персональных данных, которые необходимы для достижения указанных выше целей, включая без ограничения сбор, систематизацию, накопление, хранение, уточнение (обновление, изменение), использование, распространение, обезличивание, блокирование, уничтожение, а также осуществление любых иных действий с моими персональными данными с учетом федерального законодательства.</w:t>
      </w:r>
    </w:p>
    <w:p w14:paraId="4DCEC31F" w14:textId="77777777" w:rsidR="00542C6E" w:rsidRDefault="00542C6E" w:rsidP="001313AF">
      <w:pPr>
        <w:ind w:firstLine="567"/>
      </w:pPr>
      <w:r>
        <w:t>В случае неправомерного использования предоставленных мною персональных данных согласие отзывается моим письменным заявлением.</w:t>
      </w:r>
    </w:p>
    <w:p w14:paraId="10206098" w14:textId="77777777" w:rsidR="00542C6E" w:rsidRDefault="00542C6E" w:rsidP="001313AF">
      <w:pPr>
        <w:ind w:firstLine="567"/>
      </w:pPr>
      <w:r>
        <w:t>Данное согласие действует 38 месяцев и может быть отозвано в любое время по моему письменному заявлению.</w:t>
      </w:r>
    </w:p>
    <w:p w14:paraId="45266303" w14:textId="77777777" w:rsidR="00542C6E" w:rsidRDefault="00542C6E" w:rsidP="001313AF">
      <w:pPr>
        <w:ind w:firstLine="0"/>
      </w:pPr>
    </w:p>
    <w:p w14:paraId="6CB141FA" w14:textId="77777777" w:rsidR="00542C6E" w:rsidRDefault="00542C6E" w:rsidP="001313AF">
      <w:pPr>
        <w:ind w:firstLine="0"/>
      </w:pPr>
      <w:r>
        <w:t xml:space="preserve">"___" __________ 20____ г.                          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542C6E" w14:paraId="47CBA669" w14:textId="77777777" w:rsidTr="003D1FA2">
        <w:trPr>
          <w:trHeight w:val="225"/>
        </w:trPr>
        <w:tc>
          <w:tcPr>
            <w:tcW w:w="3190" w:type="dxa"/>
          </w:tcPr>
          <w:p w14:paraId="673D167E" w14:textId="77777777" w:rsidR="00542C6E" w:rsidRDefault="00542C6E" w:rsidP="001313AF">
            <w:pPr>
              <w:ind w:firstLine="0"/>
              <w:rPr>
                <w:color w:val="000000"/>
              </w:rPr>
            </w:pPr>
          </w:p>
        </w:tc>
        <w:tc>
          <w:tcPr>
            <w:tcW w:w="3190" w:type="dxa"/>
          </w:tcPr>
          <w:p w14:paraId="2D94D796" w14:textId="77777777" w:rsidR="00542C6E" w:rsidRDefault="00542C6E" w:rsidP="001313A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_____________________</w:t>
            </w:r>
          </w:p>
        </w:tc>
        <w:tc>
          <w:tcPr>
            <w:tcW w:w="3191" w:type="dxa"/>
          </w:tcPr>
          <w:p w14:paraId="421F59FA" w14:textId="77777777" w:rsidR="00542C6E" w:rsidRDefault="00542C6E" w:rsidP="001313AF">
            <w:pPr>
              <w:ind w:firstLine="0"/>
              <w:jc w:val="center"/>
              <w:rPr>
                <w:color w:val="000000"/>
              </w:rPr>
            </w:pPr>
            <w:r>
              <w:rPr>
                <w:color w:val="000000"/>
              </w:rPr>
              <w:t>_____________________</w:t>
            </w:r>
          </w:p>
        </w:tc>
      </w:tr>
      <w:tr w:rsidR="00542C6E" w14:paraId="5125F65C" w14:textId="77777777" w:rsidTr="003D1FA2">
        <w:trPr>
          <w:trHeight w:val="90"/>
        </w:trPr>
        <w:tc>
          <w:tcPr>
            <w:tcW w:w="3190" w:type="dxa"/>
          </w:tcPr>
          <w:p w14:paraId="6ABBD4C5" w14:textId="77777777" w:rsidR="00542C6E" w:rsidRDefault="00542C6E" w:rsidP="001313AF">
            <w:pPr>
              <w:ind w:firstLine="0"/>
              <w:rPr>
                <w:color w:val="000000"/>
                <w:sz w:val="20"/>
                <w:szCs w:val="20"/>
              </w:rPr>
            </w:pPr>
          </w:p>
        </w:tc>
        <w:tc>
          <w:tcPr>
            <w:tcW w:w="3190" w:type="dxa"/>
          </w:tcPr>
          <w:p w14:paraId="42DE8679" w14:textId="77777777" w:rsidR="00542C6E" w:rsidRDefault="00542C6E" w:rsidP="001313A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(подпись)</w:t>
            </w:r>
          </w:p>
        </w:tc>
        <w:tc>
          <w:tcPr>
            <w:tcW w:w="3191" w:type="dxa"/>
          </w:tcPr>
          <w:p w14:paraId="6DD9A1ED" w14:textId="77777777" w:rsidR="00542C6E" w:rsidRDefault="00542C6E" w:rsidP="001313AF">
            <w:pPr>
              <w:ind w:firstLine="0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(расшифровка подписи)</w:t>
            </w:r>
          </w:p>
        </w:tc>
      </w:tr>
    </w:tbl>
    <w:p w14:paraId="38690B9A" w14:textId="77777777" w:rsidR="00542C6E" w:rsidRDefault="00542C6E" w:rsidP="001313AF">
      <w:pPr>
        <w:pStyle w:val="af2"/>
        <w:rPr>
          <w:b/>
          <w:bCs/>
        </w:rPr>
      </w:pPr>
    </w:p>
    <w:p w14:paraId="30EEE72A" w14:textId="77777777" w:rsidR="00542C6E" w:rsidRDefault="00542C6E" w:rsidP="00542C6E">
      <w:pPr>
        <w:pStyle w:val="af2"/>
        <w:jc w:val="center"/>
        <w:rPr>
          <w:b/>
          <w:bCs/>
        </w:rPr>
      </w:pPr>
      <w:r>
        <w:rPr>
          <w:b/>
          <w:bCs/>
        </w:rPr>
        <w:t>__________________________</w:t>
      </w:r>
    </w:p>
    <w:p w14:paraId="781D10B8" w14:textId="77777777" w:rsidR="00542C6E" w:rsidRDefault="00542C6E" w:rsidP="00B53570">
      <w:pPr>
        <w:ind w:firstLine="0"/>
        <w:sectPr w:rsidR="00542C6E" w:rsidSect="00D636E5">
          <w:pgSz w:w="11906" w:h="16838"/>
          <w:pgMar w:top="709" w:right="851" w:bottom="851" w:left="1418" w:header="709" w:footer="720" w:gutter="0"/>
          <w:cols w:space="720"/>
          <w:titlePg/>
          <w:docGrid w:linePitch="360"/>
        </w:sectPr>
      </w:pPr>
    </w:p>
    <w:p w14:paraId="2E273DF1" w14:textId="77777777" w:rsidR="00542C6E" w:rsidRPr="00E20606" w:rsidRDefault="00542C6E" w:rsidP="00E20606">
      <w:pPr>
        <w:ind w:firstLine="0"/>
        <w:jc w:val="right"/>
      </w:pPr>
      <w:r w:rsidRPr="00E20606">
        <w:lastRenderedPageBreak/>
        <w:t>Приложение № 4</w:t>
      </w:r>
    </w:p>
    <w:p w14:paraId="0A0F54F1" w14:textId="77777777" w:rsidR="00E20606" w:rsidRPr="00E20606" w:rsidRDefault="00542C6E" w:rsidP="00E20606">
      <w:pPr>
        <w:ind w:firstLine="0"/>
        <w:jc w:val="right"/>
      </w:pPr>
      <w:r w:rsidRPr="00E20606">
        <w:t>к Положению о проведении</w:t>
      </w:r>
    </w:p>
    <w:p w14:paraId="5904D174" w14:textId="77777777" w:rsidR="00E20606" w:rsidRPr="00E20606" w:rsidRDefault="00542C6E" w:rsidP="00E20606">
      <w:pPr>
        <w:ind w:firstLine="0"/>
        <w:jc w:val="right"/>
      </w:pPr>
      <w:r w:rsidRPr="00E20606">
        <w:t>фестиваля кружева</w:t>
      </w:r>
    </w:p>
    <w:p w14:paraId="3280039E" w14:textId="382405F1" w:rsidR="00542C6E" w:rsidRPr="00E20606" w:rsidRDefault="00542C6E" w:rsidP="00E20606">
      <w:pPr>
        <w:ind w:firstLine="0"/>
        <w:jc w:val="right"/>
      </w:pPr>
      <w:r w:rsidRPr="00E20606">
        <w:t xml:space="preserve">«Балахнинская роза» </w:t>
      </w:r>
    </w:p>
    <w:p w14:paraId="74179FA9" w14:textId="77777777" w:rsidR="00542C6E" w:rsidRDefault="00542C6E" w:rsidP="00E20606">
      <w:pPr>
        <w:tabs>
          <w:tab w:val="left" w:pos="567"/>
        </w:tabs>
        <w:ind w:firstLine="0"/>
        <w:jc w:val="center"/>
      </w:pPr>
    </w:p>
    <w:p w14:paraId="4954F960" w14:textId="77777777" w:rsidR="00542C6E" w:rsidRDefault="00542C6E" w:rsidP="00E20606">
      <w:pPr>
        <w:tabs>
          <w:tab w:val="left" w:pos="567"/>
        </w:tabs>
        <w:ind w:firstLine="0"/>
        <w:jc w:val="center"/>
      </w:pPr>
      <w:r>
        <w:t>Согласие родителя (законного представителя)</w:t>
      </w:r>
    </w:p>
    <w:p w14:paraId="5BEFAFC4" w14:textId="77777777" w:rsidR="00542C6E" w:rsidRDefault="00542C6E" w:rsidP="00E20606">
      <w:pPr>
        <w:tabs>
          <w:tab w:val="left" w:pos="567"/>
        </w:tabs>
        <w:ind w:firstLine="0"/>
        <w:jc w:val="center"/>
      </w:pPr>
      <w:r>
        <w:t>на обработку персональных данных несовершеннолетнего</w:t>
      </w:r>
    </w:p>
    <w:p w14:paraId="1536CE85" w14:textId="77777777" w:rsidR="00542C6E" w:rsidRDefault="00542C6E" w:rsidP="00E20606">
      <w:pPr>
        <w:tabs>
          <w:tab w:val="left" w:pos="567"/>
        </w:tabs>
        <w:ind w:firstLine="0"/>
      </w:pPr>
      <w:r>
        <w:t>Я, _______________________________________________________________________________,</w:t>
      </w:r>
    </w:p>
    <w:p w14:paraId="729D6F66" w14:textId="77777777" w:rsidR="00542C6E" w:rsidRDefault="00542C6E" w:rsidP="00E20606">
      <w:pPr>
        <w:tabs>
          <w:tab w:val="left" w:pos="567"/>
        </w:tabs>
        <w:ind w:firstLine="0"/>
        <w:jc w:val="center"/>
        <w:rPr>
          <w:i/>
        </w:rPr>
      </w:pPr>
      <w:r>
        <w:rPr>
          <w:i/>
        </w:rPr>
        <w:t>(Ф.И.О. родителя полностью)</w:t>
      </w:r>
    </w:p>
    <w:p w14:paraId="1CC786E8" w14:textId="2474C1B0" w:rsidR="00542C6E" w:rsidRDefault="00542C6E" w:rsidP="00E20606">
      <w:pPr>
        <w:tabs>
          <w:tab w:val="left" w:pos="567"/>
        </w:tabs>
        <w:ind w:firstLine="0"/>
      </w:pPr>
      <w:r>
        <w:t>серия __________ №__________ выдан</w:t>
      </w:r>
      <w:r w:rsidR="00E20606">
        <w:t xml:space="preserve"> </w:t>
      </w:r>
      <w:r>
        <w:t>_____________________________________________</w:t>
      </w:r>
    </w:p>
    <w:p w14:paraId="2D8F26A8" w14:textId="375D2D8A" w:rsidR="00542C6E" w:rsidRDefault="00542C6E" w:rsidP="00E20606">
      <w:pPr>
        <w:tabs>
          <w:tab w:val="left" w:pos="567"/>
        </w:tabs>
        <w:ind w:firstLine="0"/>
      </w:pPr>
      <w:r>
        <w:t xml:space="preserve">              </w:t>
      </w:r>
      <w:r w:rsidR="00E20606">
        <w:t xml:space="preserve">             </w:t>
      </w:r>
      <w:r>
        <w:t xml:space="preserve">   (вид документа, удостоверяющего личность)</w:t>
      </w:r>
    </w:p>
    <w:p w14:paraId="67CAD398" w14:textId="77777777" w:rsidR="00542C6E" w:rsidRDefault="00542C6E" w:rsidP="00E20606">
      <w:pPr>
        <w:tabs>
          <w:tab w:val="left" w:pos="567"/>
        </w:tabs>
        <w:ind w:firstLine="0"/>
      </w:pPr>
      <w:r>
        <w:t>________________________________________________________________________________</w:t>
      </w:r>
    </w:p>
    <w:p w14:paraId="6B2462E1" w14:textId="77777777" w:rsidR="00542C6E" w:rsidRDefault="00542C6E" w:rsidP="00E20606">
      <w:pPr>
        <w:tabs>
          <w:tab w:val="left" w:pos="567"/>
        </w:tabs>
        <w:ind w:firstLine="0"/>
        <w:rPr>
          <w:i/>
        </w:rPr>
      </w:pPr>
      <w:r>
        <w:rPr>
          <w:i/>
        </w:rPr>
        <w:t xml:space="preserve">                                                            (когда и кем)</w:t>
      </w:r>
    </w:p>
    <w:p w14:paraId="6DF24AD2" w14:textId="77777777" w:rsidR="00542C6E" w:rsidRDefault="00542C6E" w:rsidP="00E20606">
      <w:pPr>
        <w:tabs>
          <w:tab w:val="left" w:pos="567"/>
        </w:tabs>
        <w:ind w:firstLine="0"/>
      </w:pPr>
      <w:r>
        <w:t>проживающий(</w:t>
      </w:r>
      <w:proofErr w:type="spellStart"/>
      <w:r>
        <w:t>ая</w:t>
      </w:r>
      <w:proofErr w:type="spellEnd"/>
      <w:r>
        <w:t>) по адресу _______________________________________________________________________________,</w:t>
      </w:r>
    </w:p>
    <w:p w14:paraId="032D4883" w14:textId="77777777" w:rsidR="00542C6E" w:rsidRDefault="00542C6E" w:rsidP="00E20606">
      <w:pPr>
        <w:tabs>
          <w:tab w:val="left" w:pos="567"/>
        </w:tabs>
        <w:ind w:firstLine="0"/>
      </w:pPr>
      <w:r>
        <w:t>как законный представитель на основании свидетельства о рождении ________________________________________________________________________________</w:t>
      </w:r>
    </w:p>
    <w:p w14:paraId="7B43848E" w14:textId="77777777" w:rsidR="00542C6E" w:rsidRDefault="00542C6E" w:rsidP="00542C6E">
      <w:pPr>
        <w:tabs>
          <w:tab w:val="left" w:pos="567"/>
        </w:tabs>
        <w:rPr>
          <w:i/>
        </w:rPr>
      </w:pPr>
      <w:r>
        <w:tab/>
      </w:r>
      <w:r>
        <w:rPr>
          <w:i/>
        </w:rPr>
        <w:t xml:space="preserve">                                                         (серия, номер)                                                                                               </w:t>
      </w:r>
    </w:p>
    <w:p w14:paraId="684139EA" w14:textId="77777777" w:rsidR="00542C6E" w:rsidRDefault="00542C6E" w:rsidP="008055C4">
      <w:pPr>
        <w:tabs>
          <w:tab w:val="left" w:pos="567"/>
        </w:tabs>
        <w:ind w:firstLine="0"/>
      </w:pPr>
      <w:r>
        <w:t>выдано ______________________________________________________________________________</w:t>
      </w:r>
    </w:p>
    <w:p w14:paraId="2957C05E" w14:textId="77777777" w:rsidR="00542C6E" w:rsidRDefault="00542C6E" w:rsidP="008055C4">
      <w:pPr>
        <w:tabs>
          <w:tab w:val="left" w:pos="567"/>
        </w:tabs>
        <w:ind w:firstLine="0"/>
        <w:jc w:val="center"/>
        <w:rPr>
          <w:i/>
        </w:rPr>
      </w:pPr>
      <w:r>
        <w:rPr>
          <w:i/>
        </w:rPr>
        <w:t>(кем, когда)</w:t>
      </w:r>
    </w:p>
    <w:p w14:paraId="267BA161" w14:textId="77777777" w:rsidR="00542C6E" w:rsidRDefault="00542C6E" w:rsidP="008055C4">
      <w:pPr>
        <w:tabs>
          <w:tab w:val="left" w:pos="567"/>
        </w:tabs>
        <w:ind w:firstLine="0"/>
      </w:pPr>
      <w:r>
        <w:t>Настоящим даю своё согласие на обработку   в ___________ персональных данных своего</w:t>
      </w:r>
    </w:p>
    <w:p w14:paraId="6FEAC7CC" w14:textId="30C41715" w:rsidR="00542C6E" w:rsidRDefault="00542C6E" w:rsidP="00542C6E">
      <w:pPr>
        <w:tabs>
          <w:tab w:val="left" w:pos="567"/>
        </w:tabs>
        <w:rPr>
          <w:i/>
        </w:rPr>
      </w:pPr>
      <w:r>
        <w:t xml:space="preserve">                                                    </w:t>
      </w:r>
      <w:r>
        <w:rPr>
          <w:i/>
        </w:rPr>
        <w:t>(наименование учреждения)</w:t>
      </w:r>
    </w:p>
    <w:p w14:paraId="1CFFDAD7" w14:textId="77777777" w:rsidR="00542C6E" w:rsidRDefault="00542C6E" w:rsidP="008055C4">
      <w:pPr>
        <w:tabs>
          <w:tab w:val="left" w:pos="567"/>
        </w:tabs>
        <w:ind w:firstLine="567"/>
        <w:jc w:val="center"/>
      </w:pPr>
      <w:r>
        <w:t>сына(дочери)______________________________________________________,</w:t>
      </w:r>
    </w:p>
    <w:p w14:paraId="07A7E8FC" w14:textId="22F02BB9" w:rsidR="008055C4" w:rsidRDefault="00542C6E" w:rsidP="008055C4">
      <w:pPr>
        <w:tabs>
          <w:tab w:val="left" w:pos="567"/>
        </w:tabs>
        <w:ind w:firstLine="0"/>
        <w:rPr>
          <w:i/>
        </w:rPr>
      </w:pPr>
      <w:proofErr w:type="gramStart"/>
      <w:r>
        <w:rPr>
          <w:i/>
        </w:rPr>
        <w:t xml:space="preserve">______________            </w:t>
      </w:r>
      <w:r w:rsidR="008055C4">
        <w:rPr>
          <w:i/>
        </w:rPr>
        <w:t xml:space="preserve">                       </w:t>
      </w:r>
      <w:r>
        <w:rPr>
          <w:i/>
        </w:rPr>
        <w:t xml:space="preserve">  (Ф.И.О. ребёнка полностью</w:t>
      </w:r>
      <w:proofErr w:type="gramEnd"/>
    </w:p>
    <w:p w14:paraId="1E7B3C28" w14:textId="5A0E0382" w:rsidR="00542C6E" w:rsidRDefault="00542C6E" w:rsidP="008055C4">
      <w:pPr>
        <w:tabs>
          <w:tab w:val="left" w:pos="567"/>
        </w:tabs>
        <w:ind w:firstLine="0"/>
        <w:rPr>
          <w:i/>
        </w:rPr>
      </w:pPr>
      <w:r>
        <w:rPr>
          <w:i/>
        </w:rPr>
        <w:t>(дата рождения)</w:t>
      </w:r>
      <w:r>
        <w:t xml:space="preserve">                                                                                                                                </w:t>
      </w:r>
    </w:p>
    <w:p w14:paraId="78BF7A08" w14:textId="77777777" w:rsidR="00542C6E" w:rsidRDefault="00542C6E" w:rsidP="008055C4">
      <w:pPr>
        <w:ind w:firstLine="567"/>
      </w:pPr>
      <w:r>
        <w:t>к которым относятся:</w:t>
      </w:r>
    </w:p>
    <w:p w14:paraId="64B98B40" w14:textId="77777777" w:rsidR="00542C6E" w:rsidRDefault="00542C6E" w:rsidP="008055C4">
      <w:pPr>
        <w:ind w:firstLine="567"/>
      </w:pPr>
      <w:r>
        <w:t xml:space="preserve">- ФИО, дата рождения, </w:t>
      </w:r>
    </w:p>
    <w:p w14:paraId="3D200A50" w14:textId="77777777" w:rsidR="00542C6E" w:rsidRDefault="00542C6E" w:rsidP="008055C4">
      <w:pPr>
        <w:ind w:firstLine="567"/>
      </w:pPr>
      <w:r>
        <w:t>- данные свидетельства о рождении;</w:t>
      </w:r>
    </w:p>
    <w:p w14:paraId="113886C4" w14:textId="77777777" w:rsidR="00542C6E" w:rsidRDefault="00542C6E" w:rsidP="008055C4">
      <w:pPr>
        <w:ind w:firstLine="567"/>
      </w:pPr>
      <w:r>
        <w:t xml:space="preserve">- контактные телефоны, </w:t>
      </w:r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r>
        <w:t>;</w:t>
      </w:r>
    </w:p>
    <w:p w14:paraId="4096CFAA" w14:textId="77777777" w:rsidR="00542C6E" w:rsidRDefault="00542C6E" w:rsidP="008055C4">
      <w:pPr>
        <w:ind w:firstLine="567"/>
      </w:pPr>
      <w:r>
        <w:t>- личные данные родителей;</w:t>
      </w:r>
    </w:p>
    <w:p w14:paraId="74A98B04" w14:textId="77777777" w:rsidR="00542C6E" w:rsidRDefault="00542C6E" w:rsidP="008055C4">
      <w:pPr>
        <w:ind w:firstLine="567"/>
      </w:pPr>
      <w:r>
        <w:t>- сведения о полученных призовых местах;</w:t>
      </w:r>
    </w:p>
    <w:p w14:paraId="274705A0" w14:textId="77777777" w:rsidR="00542C6E" w:rsidRDefault="00542C6E" w:rsidP="008055C4">
      <w:pPr>
        <w:ind w:firstLine="567"/>
      </w:pPr>
      <w:r>
        <w:t>- фотография, видеосъемка.</w:t>
      </w:r>
    </w:p>
    <w:p w14:paraId="6AAF97A0" w14:textId="77777777" w:rsidR="00542C6E" w:rsidRDefault="00542C6E" w:rsidP="008055C4">
      <w:pPr>
        <w:ind w:firstLine="567"/>
        <w:rPr>
          <w:sz w:val="18"/>
          <w:szCs w:val="18"/>
        </w:rPr>
      </w:pPr>
      <w:r>
        <w:t xml:space="preserve">Я даю согласие </w:t>
      </w:r>
      <w:proofErr w:type="gramStart"/>
      <w:r>
        <w:t>на использование выше указанных персональных данных своего несовершеннолетнего ребёнка на обработку в целях участия о проведении в фестивале</w:t>
      </w:r>
      <w:proofErr w:type="gramEnd"/>
      <w:r>
        <w:t xml:space="preserve"> кружева  «Балахнинская роза». </w:t>
      </w:r>
    </w:p>
    <w:p w14:paraId="6D58C06B" w14:textId="77777777" w:rsidR="00542C6E" w:rsidRDefault="00542C6E" w:rsidP="008055C4">
      <w:pPr>
        <w:tabs>
          <w:tab w:val="left" w:pos="567"/>
        </w:tabs>
        <w:ind w:firstLine="567"/>
      </w:pPr>
      <w:r>
        <w:t>Настоящее согласие предоставляется на осуществление любых действий в отношении моих персональных данных, которые необходимы для достижения указанных выше целей, включая без ограничения сбор, систематизацию, накопление, хранение, уточнение (обновление, изменение), использование, распространение, обезличивание, блокирование, уничтожение, а также осуществление любых иных действий с моими персональными данными с учетом федерального законодательства.</w:t>
      </w:r>
    </w:p>
    <w:p w14:paraId="00DACD46" w14:textId="77777777" w:rsidR="00542C6E" w:rsidRDefault="00542C6E" w:rsidP="008055C4">
      <w:pPr>
        <w:tabs>
          <w:tab w:val="left" w:pos="567"/>
        </w:tabs>
        <w:ind w:firstLine="567"/>
      </w:pPr>
      <w:r>
        <w:t>В случае неправомерного использования предоставленных мною персональных данных согласие отзывается моим письменным заявлением.</w:t>
      </w:r>
    </w:p>
    <w:p w14:paraId="6501A868" w14:textId="77777777" w:rsidR="00542C6E" w:rsidRDefault="00542C6E" w:rsidP="008055C4">
      <w:pPr>
        <w:tabs>
          <w:tab w:val="left" w:pos="567"/>
        </w:tabs>
        <w:ind w:firstLine="567"/>
      </w:pPr>
      <w:r>
        <w:t>Данное согласие действует 38 месяцев и может быть отозвано в любое время по моему письменному заявлению.</w:t>
      </w:r>
    </w:p>
    <w:p w14:paraId="0BA67D8B" w14:textId="77777777" w:rsidR="00542C6E" w:rsidRDefault="00542C6E" w:rsidP="00E20606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"___" __________ 20____ г.  </w:t>
      </w:r>
    </w:p>
    <w:p w14:paraId="0D2B01AF" w14:textId="77777777" w:rsidR="00542C6E" w:rsidRDefault="00542C6E" w:rsidP="00E20606">
      <w:pPr>
        <w:ind w:firstLine="0"/>
        <w:rPr>
          <w:sz w:val="28"/>
          <w:szCs w:val="28"/>
        </w:rPr>
      </w:pPr>
      <w:r>
        <w:rPr>
          <w:sz w:val="28"/>
          <w:szCs w:val="28"/>
        </w:rPr>
        <w:t xml:space="preserve">_______________/______________________                                                                      </w:t>
      </w:r>
    </w:p>
    <w:p w14:paraId="45EC554A" w14:textId="77777777" w:rsidR="00542C6E" w:rsidRDefault="00542C6E" w:rsidP="00E20606">
      <w:pPr>
        <w:ind w:firstLine="0"/>
        <w:rPr>
          <w:kern w:val="2"/>
          <w:sz w:val="20"/>
          <w:szCs w:val="20"/>
        </w:rPr>
      </w:pPr>
      <w:r>
        <w:rPr>
          <w:kern w:val="2"/>
          <w:sz w:val="20"/>
          <w:szCs w:val="20"/>
        </w:rPr>
        <w:t xml:space="preserve">                                                          (расшифровка подписи)</w:t>
      </w:r>
    </w:p>
    <w:p w14:paraId="1690D300" w14:textId="77777777" w:rsidR="00542C6E" w:rsidRDefault="00542C6E" w:rsidP="00542C6E">
      <w:pPr>
        <w:jc w:val="center"/>
        <w:rPr>
          <w:kern w:val="2"/>
          <w:sz w:val="20"/>
          <w:szCs w:val="20"/>
        </w:rPr>
      </w:pPr>
      <w:r>
        <w:rPr>
          <w:kern w:val="2"/>
          <w:sz w:val="20"/>
          <w:szCs w:val="20"/>
        </w:rPr>
        <w:t>_________________________________</w:t>
      </w:r>
    </w:p>
    <w:p w14:paraId="4037196D" w14:textId="77777777" w:rsidR="00542C6E" w:rsidRDefault="00542C6E" w:rsidP="00B53570">
      <w:pPr>
        <w:ind w:firstLine="0"/>
        <w:sectPr w:rsidR="00542C6E" w:rsidSect="00D636E5">
          <w:pgSz w:w="11906" w:h="16838"/>
          <w:pgMar w:top="709" w:right="851" w:bottom="851" w:left="1418" w:header="709" w:footer="720" w:gutter="0"/>
          <w:cols w:space="720"/>
          <w:titlePg/>
          <w:docGrid w:linePitch="360"/>
        </w:sectPr>
      </w:pPr>
    </w:p>
    <w:p w14:paraId="1CD74C62" w14:textId="77777777" w:rsidR="00542C6E" w:rsidRDefault="00542C6E" w:rsidP="00542C6E">
      <w:pPr>
        <w:tabs>
          <w:tab w:val="left" w:pos="567"/>
        </w:tabs>
        <w:ind w:left="6237"/>
        <w:jc w:val="right"/>
      </w:pPr>
      <w:r>
        <w:lastRenderedPageBreak/>
        <w:t>Приложение № 5</w:t>
      </w:r>
    </w:p>
    <w:p w14:paraId="0A9A00A8" w14:textId="77777777" w:rsidR="00542C6E" w:rsidRDefault="00542C6E" w:rsidP="00542C6E">
      <w:pPr>
        <w:jc w:val="right"/>
      </w:pPr>
      <w:r>
        <w:t xml:space="preserve">к Положению о проведении  фестиваля </w:t>
      </w:r>
    </w:p>
    <w:p w14:paraId="5117D139" w14:textId="77777777" w:rsidR="00542C6E" w:rsidRDefault="00542C6E" w:rsidP="00542C6E">
      <w:pPr>
        <w:jc w:val="right"/>
      </w:pPr>
      <w:r>
        <w:t>кружева «Балахнинская роза»</w:t>
      </w:r>
    </w:p>
    <w:p w14:paraId="19C24749" w14:textId="77777777" w:rsidR="00542C6E" w:rsidRDefault="00542C6E" w:rsidP="00E20606">
      <w:pPr>
        <w:ind w:firstLine="0"/>
        <w:jc w:val="center"/>
        <w:rPr>
          <w:b/>
        </w:rPr>
      </w:pPr>
    </w:p>
    <w:p w14:paraId="4D356B40" w14:textId="77777777" w:rsidR="00542C6E" w:rsidRDefault="00542C6E" w:rsidP="00E20606">
      <w:pPr>
        <w:ind w:firstLine="0"/>
        <w:jc w:val="center"/>
        <w:rPr>
          <w:b/>
        </w:rPr>
      </w:pPr>
    </w:p>
    <w:p w14:paraId="156044C7" w14:textId="77777777" w:rsidR="00542C6E" w:rsidRDefault="00542C6E" w:rsidP="00E20606">
      <w:pPr>
        <w:ind w:firstLine="0"/>
        <w:jc w:val="center"/>
        <w:rPr>
          <w:b/>
        </w:rPr>
      </w:pPr>
    </w:p>
    <w:p w14:paraId="293B478F" w14:textId="77777777" w:rsidR="00542C6E" w:rsidRDefault="00542C6E" w:rsidP="00E20606">
      <w:pPr>
        <w:ind w:firstLine="0"/>
        <w:jc w:val="center"/>
        <w:rPr>
          <w:b/>
        </w:rPr>
      </w:pPr>
    </w:p>
    <w:p w14:paraId="6234F471" w14:textId="77777777" w:rsidR="00542C6E" w:rsidRDefault="00542C6E" w:rsidP="00E20606">
      <w:pPr>
        <w:ind w:firstLine="0"/>
        <w:jc w:val="center"/>
        <w:rPr>
          <w:b/>
        </w:rPr>
      </w:pPr>
      <w:r>
        <w:rPr>
          <w:b/>
        </w:rPr>
        <w:t>Образец выполнения этикетки</w:t>
      </w:r>
    </w:p>
    <w:p w14:paraId="2492756F" w14:textId="77777777" w:rsidR="00542C6E" w:rsidRDefault="00542C6E" w:rsidP="00E20606">
      <w:pPr>
        <w:ind w:firstLine="0"/>
        <w:jc w:val="center"/>
        <w:rPr>
          <w:b/>
        </w:rPr>
      </w:pPr>
    </w:p>
    <w:p w14:paraId="21AFE9C2" w14:textId="77777777" w:rsidR="00542C6E" w:rsidRDefault="00542C6E" w:rsidP="00E20606">
      <w:pPr>
        <w:ind w:firstLine="567"/>
      </w:pPr>
      <w:r>
        <w:t xml:space="preserve">На каждое изделие выполняется отдельная этикетка. Шрифт </w:t>
      </w:r>
      <w:proofErr w:type="spellStart"/>
      <w:r>
        <w:t>Times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</w:t>
      </w:r>
      <w:proofErr w:type="spellStart"/>
      <w:r>
        <w:t>Roman</w:t>
      </w:r>
      <w:proofErr w:type="spellEnd"/>
      <w:r>
        <w:t xml:space="preserve">, </w:t>
      </w:r>
    </w:p>
    <w:p w14:paraId="74A7876C" w14:textId="77777777" w:rsidR="00542C6E" w:rsidRDefault="00542C6E" w:rsidP="00E20606">
      <w:pPr>
        <w:ind w:firstLine="567"/>
      </w:pPr>
      <w:r>
        <w:t>18 кегль, длина этикетки – не более 16 см.</w:t>
      </w:r>
    </w:p>
    <w:p w14:paraId="5A03332B" w14:textId="77777777" w:rsidR="00542C6E" w:rsidRDefault="00542C6E" w:rsidP="00E20606">
      <w:pPr>
        <w:ind w:firstLine="567"/>
      </w:pPr>
    </w:p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542C6E" w14:paraId="6D83B635" w14:textId="77777777" w:rsidTr="00E20606">
        <w:trPr>
          <w:jc w:val="center"/>
        </w:trPr>
        <w:tc>
          <w:tcPr>
            <w:tcW w:w="9889" w:type="dxa"/>
          </w:tcPr>
          <w:p w14:paraId="47CED90E" w14:textId="77777777" w:rsidR="00542C6E" w:rsidRDefault="00542C6E" w:rsidP="00E20606">
            <w:pPr>
              <w:ind w:firstLine="0"/>
            </w:pPr>
          </w:p>
          <w:p w14:paraId="6569BF28" w14:textId="77777777" w:rsidR="00542C6E" w:rsidRDefault="00542C6E" w:rsidP="00E20606">
            <w:pPr>
              <w:ind w:firstLine="0"/>
            </w:pPr>
            <w:r>
              <w:t xml:space="preserve">   Наименование «название» (год создания сколка, если известен). </w:t>
            </w:r>
          </w:p>
          <w:p w14:paraId="24D74FE7" w14:textId="77777777" w:rsidR="00542C6E" w:rsidRDefault="00542C6E" w:rsidP="00E20606">
            <w:pPr>
              <w:ind w:firstLine="0"/>
            </w:pPr>
            <w:r>
              <w:t xml:space="preserve">   Год создания изделия.</w:t>
            </w:r>
          </w:p>
          <w:p w14:paraId="732119BF" w14:textId="77777777" w:rsidR="00542C6E" w:rsidRDefault="00542C6E" w:rsidP="00E20606">
            <w:pPr>
              <w:ind w:firstLine="0"/>
            </w:pPr>
            <w:r>
              <w:t xml:space="preserve">   Автор сколка / исполнитель – ФИО</w:t>
            </w:r>
          </w:p>
          <w:p w14:paraId="57E5A381" w14:textId="77777777" w:rsidR="00542C6E" w:rsidRDefault="00542C6E" w:rsidP="00E20606">
            <w:pPr>
              <w:ind w:firstLine="0"/>
            </w:pPr>
            <w:r>
              <w:t xml:space="preserve">   Материал, техника плетения, размер.</w:t>
            </w:r>
          </w:p>
          <w:p w14:paraId="1FBE7417" w14:textId="77777777" w:rsidR="00542C6E" w:rsidRDefault="00542C6E" w:rsidP="00E20606">
            <w:pPr>
              <w:ind w:firstLine="0"/>
            </w:pPr>
            <w:r>
              <w:t xml:space="preserve">   Город и область, наименование учреждения, если от организации</w:t>
            </w:r>
          </w:p>
          <w:p w14:paraId="6878633B" w14:textId="77777777" w:rsidR="00542C6E" w:rsidRDefault="00542C6E" w:rsidP="00E20606">
            <w:pPr>
              <w:ind w:firstLine="0"/>
            </w:pPr>
          </w:p>
        </w:tc>
      </w:tr>
    </w:tbl>
    <w:p w14:paraId="70F1FF0B" w14:textId="77777777" w:rsidR="00542C6E" w:rsidRDefault="00542C6E" w:rsidP="00542C6E">
      <w:pPr>
        <w:rPr>
          <w:b/>
        </w:rPr>
      </w:pPr>
    </w:p>
    <w:p w14:paraId="0ED24980" w14:textId="77777777" w:rsidR="00542C6E" w:rsidRDefault="00542C6E" w:rsidP="00542C6E">
      <w:pPr>
        <w:rPr>
          <w:b/>
        </w:rPr>
      </w:pPr>
      <w:r>
        <w:rPr>
          <w:b/>
        </w:rPr>
        <w:t>Образец:</w:t>
      </w:r>
    </w:p>
    <w:p w14:paraId="345A7AC2" w14:textId="77777777" w:rsidR="00542C6E" w:rsidRDefault="00542C6E" w:rsidP="00542C6E"/>
    <w:tbl>
      <w:tblPr>
        <w:tblW w:w="98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542C6E" w14:paraId="57CBC27B" w14:textId="77777777" w:rsidTr="00E20606">
        <w:trPr>
          <w:jc w:val="center"/>
        </w:trPr>
        <w:tc>
          <w:tcPr>
            <w:tcW w:w="9889" w:type="dxa"/>
          </w:tcPr>
          <w:p w14:paraId="0E24345A" w14:textId="77777777" w:rsidR="00542C6E" w:rsidRDefault="00542C6E" w:rsidP="00E20606">
            <w:pPr>
              <w:ind w:firstLine="0"/>
              <w:rPr>
                <w:sz w:val="36"/>
                <w:szCs w:val="36"/>
              </w:rPr>
            </w:pPr>
          </w:p>
          <w:p w14:paraId="1DF92C4D" w14:textId="77777777" w:rsidR="00542C6E" w:rsidRDefault="00542C6E" w:rsidP="00E20606">
            <w:pPr>
              <w:ind w:firstLine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Шарф кружевной «Балахнинские напевы» </w:t>
            </w:r>
          </w:p>
          <w:p w14:paraId="7B254403" w14:textId="77777777" w:rsidR="00542C6E" w:rsidRDefault="00542C6E" w:rsidP="00E20606">
            <w:pPr>
              <w:ind w:firstLine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(рис. 2020 г.). 2026 г.</w:t>
            </w:r>
          </w:p>
          <w:p w14:paraId="5FAF1036" w14:textId="77777777" w:rsidR="00542C6E" w:rsidRDefault="00542C6E" w:rsidP="00E20606">
            <w:pPr>
              <w:ind w:firstLine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Автор сколка / исполнитель – Иванова И.И.</w:t>
            </w:r>
          </w:p>
          <w:p w14:paraId="5A0DE1D3" w14:textId="77777777" w:rsidR="00542C6E" w:rsidRDefault="00542C6E" w:rsidP="00E20606">
            <w:pPr>
              <w:ind w:firstLine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Шелк, многопарная техника плетения, 40х200.</w:t>
            </w:r>
          </w:p>
          <w:p w14:paraId="619D3F4E" w14:textId="77777777" w:rsidR="00542C6E" w:rsidRDefault="00542C6E" w:rsidP="00E20606">
            <w:pPr>
              <w:ind w:firstLine="0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     г. Балахна, Нижегородская область</w:t>
            </w:r>
          </w:p>
          <w:p w14:paraId="68928380" w14:textId="77777777" w:rsidR="00542C6E" w:rsidRDefault="00542C6E" w:rsidP="00E20606">
            <w:pPr>
              <w:ind w:firstLine="0"/>
              <w:rPr>
                <w:sz w:val="36"/>
                <w:szCs w:val="36"/>
              </w:rPr>
            </w:pPr>
          </w:p>
        </w:tc>
      </w:tr>
    </w:tbl>
    <w:p w14:paraId="3EF0C1A0" w14:textId="77777777" w:rsidR="00542C6E" w:rsidRDefault="00542C6E" w:rsidP="00E20606">
      <w:pPr>
        <w:ind w:firstLine="0"/>
        <w:jc w:val="center"/>
      </w:pPr>
    </w:p>
    <w:p w14:paraId="3540E1E8" w14:textId="77777777" w:rsidR="00542C6E" w:rsidRDefault="00542C6E" w:rsidP="00E20606">
      <w:pPr>
        <w:ind w:firstLine="0"/>
        <w:jc w:val="center"/>
      </w:pPr>
    </w:p>
    <w:p w14:paraId="15273F66" w14:textId="77777777" w:rsidR="00542C6E" w:rsidRDefault="00542C6E" w:rsidP="00E20606">
      <w:pPr>
        <w:ind w:firstLine="0"/>
        <w:jc w:val="center"/>
      </w:pPr>
    </w:p>
    <w:p w14:paraId="1DB7F5C9" w14:textId="77777777" w:rsidR="00542C6E" w:rsidRDefault="00542C6E" w:rsidP="00E20606">
      <w:pPr>
        <w:ind w:firstLine="0"/>
        <w:jc w:val="center"/>
      </w:pPr>
    </w:p>
    <w:p w14:paraId="355CEFAB" w14:textId="77777777" w:rsidR="00542C6E" w:rsidRDefault="00542C6E" w:rsidP="00E20606">
      <w:pPr>
        <w:ind w:firstLine="0"/>
        <w:jc w:val="center"/>
      </w:pPr>
      <w:r>
        <w:t>_______________________________</w:t>
      </w:r>
    </w:p>
    <w:p w14:paraId="548CE1F1" w14:textId="77777777" w:rsidR="00542C6E" w:rsidRDefault="00542C6E" w:rsidP="00B53570">
      <w:pPr>
        <w:ind w:firstLine="0"/>
        <w:sectPr w:rsidR="00542C6E" w:rsidSect="00D636E5">
          <w:pgSz w:w="11906" w:h="16838"/>
          <w:pgMar w:top="709" w:right="851" w:bottom="851" w:left="1418" w:header="709" w:footer="720" w:gutter="0"/>
          <w:cols w:space="720"/>
          <w:titlePg/>
          <w:docGrid w:linePitch="360"/>
        </w:sectPr>
      </w:pPr>
    </w:p>
    <w:p w14:paraId="4102D65A" w14:textId="77777777" w:rsidR="00542C6E" w:rsidRDefault="00542C6E" w:rsidP="00542C6E">
      <w:pPr>
        <w:jc w:val="right"/>
      </w:pPr>
      <w:r>
        <w:lastRenderedPageBreak/>
        <w:t>Приложение № 6</w:t>
      </w:r>
    </w:p>
    <w:p w14:paraId="24E61F40" w14:textId="5E9513E5" w:rsidR="00542C6E" w:rsidRDefault="00542C6E" w:rsidP="00542C6E">
      <w:pPr>
        <w:jc w:val="right"/>
      </w:pPr>
      <w:r>
        <w:t>к Положению о проведении</w:t>
      </w:r>
    </w:p>
    <w:p w14:paraId="2B49AAF3" w14:textId="77777777" w:rsidR="00542C6E" w:rsidRDefault="00542C6E" w:rsidP="00542C6E">
      <w:pPr>
        <w:jc w:val="right"/>
      </w:pPr>
      <w:r>
        <w:t xml:space="preserve">фестиваля кружева </w:t>
      </w:r>
    </w:p>
    <w:p w14:paraId="442FF7CE" w14:textId="77777777" w:rsidR="00542C6E" w:rsidRDefault="00542C6E" w:rsidP="00542C6E">
      <w:pPr>
        <w:jc w:val="right"/>
      </w:pPr>
      <w:r>
        <w:t xml:space="preserve"> «Балахнинская роза»</w:t>
      </w:r>
    </w:p>
    <w:p w14:paraId="09DD5D6F" w14:textId="77777777" w:rsidR="00E20606" w:rsidRDefault="00E20606" w:rsidP="00542C6E">
      <w:pPr>
        <w:jc w:val="right"/>
      </w:pPr>
    </w:p>
    <w:p w14:paraId="4D1027AB" w14:textId="5BB3987A" w:rsidR="00B53570" w:rsidRDefault="00542C6E" w:rsidP="00B53570">
      <w:pPr>
        <w:ind w:firstLine="0"/>
      </w:pPr>
      <w:r>
        <w:rPr>
          <w:noProof/>
          <w:lang w:eastAsia="ru-RU"/>
        </w:rPr>
        <w:drawing>
          <wp:inline distT="0" distB="0" distL="114300" distR="114300" wp14:anchorId="13ED7270" wp14:editId="174BFEAB">
            <wp:extent cx="5706110" cy="7877175"/>
            <wp:effectExtent l="0" t="0" r="8890" b="9525"/>
            <wp:docPr id="2" name="Изображение 2" descr="диплом2026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диплом2026_page-0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787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71639" w14:textId="77777777" w:rsidR="00542C6E" w:rsidRDefault="00542C6E" w:rsidP="00B53570">
      <w:pPr>
        <w:ind w:firstLine="0"/>
      </w:pPr>
    </w:p>
    <w:p w14:paraId="3B25DF50" w14:textId="77777777" w:rsidR="00542C6E" w:rsidRDefault="00542C6E" w:rsidP="00E20606">
      <w:pPr>
        <w:ind w:firstLine="0"/>
        <w:jc w:val="center"/>
        <w:sectPr w:rsidR="00542C6E" w:rsidSect="00D636E5">
          <w:pgSz w:w="11906" w:h="16838"/>
          <w:pgMar w:top="709" w:right="851" w:bottom="851" w:left="1418" w:header="709" w:footer="720" w:gutter="0"/>
          <w:cols w:space="720"/>
          <w:titlePg/>
          <w:docGrid w:linePitch="360"/>
        </w:sectPr>
      </w:pPr>
      <w:r>
        <w:t>____________</w:t>
      </w:r>
    </w:p>
    <w:p w14:paraId="05DDE3EA" w14:textId="77777777" w:rsidR="00542C6E" w:rsidRDefault="00542C6E" w:rsidP="00542C6E">
      <w:pPr>
        <w:jc w:val="right"/>
      </w:pPr>
      <w:r>
        <w:lastRenderedPageBreak/>
        <w:t>Приложение № 7</w:t>
      </w:r>
    </w:p>
    <w:p w14:paraId="2C7D3EA2" w14:textId="49D91B4F" w:rsidR="00542C6E" w:rsidRDefault="00542C6E" w:rsidP="00542C6E">
      <w:pPr>
        <w:jc w:val="right"/>
      </w:pPr>
      <w:r>
        <w:t>к Положению о проведении</w:t>
      </w:r>
    </w:p>
    <w:p w14:paraId="5BD89049" w14:textId="77777777" w:rsidR="00542C6E" w:rsidRDefault="00542C6E" w:rsidP="00542C6E">
      <w:pPr>
        <w:jc w:val="right"/>
      </w:pPr>
      <w:r>
        <w:t xml:space="preserve">фестиваля кружева </w:t>
      </w:r>
    </w:p>
    <w:p w14:paraId="1E242CA5" w14:textId="77777777" w:rsidR="00542C6E" w:rsidRDefault="00542C6E" w:rsidP="00542C6E">
      <w:pPr>
        <w:jc w:val="right"/>
      </w:pPr>
      <w:r>
        <w:t xml:space="preserve"> «Балахнинская роза»</w:t>
      </w:r>
    </w:p>
    <w:p w14:paraId="1664FF88" w14:textId="77777777" w:rsidR="00E20606" w:rsidRDefault="00E20606" w:rsidP="00542C6E">
      <w:pPr>
        <w:jc w:val="right"/>
      </w:pPr>
    </w:p>
    <w:p w14:paraId="24A3053E" w14:textId="1076A889" w:rsidR="00542C6E" w:rsidRDefault="00542C6E" w:rsidP="00E20606">
      <w:pPr>
        <w:ind w:firstLine="0"/>
        <w:jc w:val="center"/>
      </w:pPr>
      <w:r>
        <w:rPr>
          <w:noProof/>
          <w:lang w:eastAsia="ru-RU"/>
        </w:rPr>
        <w:drawing>
          <wp:inline distT="0" distB="0" distL="114300" distR="114300" wp14:anchorId="332C53BB" wp14:editId="4694FD1B">
            <wp:extent cx="5504180" cy="7602220"/>
            <wp:effectExtent l="0" t="0" r="1270" b="17780"/>
            <wp:docPr id="3" name="Изображение 3" descr="сертификат (pdf.io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сертификат (pdf.io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4180" cy="760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CD3603" w14:textId="77777777" w:rsidR="00542C6E" w:rsidRDefault="00542C6E" w:rsidP="00E20606">
      <w:pPr>
        <w:ind w:firstLine="0"/>
        <w:jc w:val="center"/>
      </w:pPr>
    </w:p>
    <w:p w14:paraId="381742FE" w14:textId="5EEC9806" w:rsidR="00542C6E" w:rsidRPr="00B53570" w:rsidRDefault="00542C6E" w:rsidP="00E20606">
      <w:pPr>
        <w:ind w:firstLine="0"/>
        <w:jc w:val="center"/>
      </w:pPr>
      <w:r>
        <w:t>_________</w:t>
      </w:r>
      <w:r w:rsidR="00E20606">
        <w:t>_____</w:t>
      </w:r>
    </w:p>
    <w:sectPr w:rsidR="00542C6E" w:rsidRPr="00B53570" w:rsidSect="00D636E5">
      <w:pgSz w:w="11906" w:h="16838"/>
      <w:pgMar w:top="709" w:right="851" w:bottom="851" w:left="1418" w:header="709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15D9D4" w14:textId="77777777" w:rsidR="00C943FC" w:rsidRDefault="00C943FC" w:rsidP="007F0268">
      <w:r>
        <w:separator/>
      </w:r>
    </w:p>
  </w:endnote>
  <w:endnote w:type="continuationSeparator" w:id="0">
    <w:p w14:paraId="198EE391" w14:textId="77777777" w:rsidR="00C943FC" w:rsidRDefault="00C943FC" w:rsidP="007F0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693511" w14:textId="77777777" w:rsidR="00C943FC" w:rsidRDefault="00C943FC" w:rsidP="007F0268">
      <w:r>
        <w:separator/>
      </w:r>
    </w:p>
  </w:footnote>
  <w:footnote w:type="continuationSeparator" w:id="0">
    <w:p w14:paraId="5C232F03" w14:textId="77777777" w:rsidR="00C943FC" w:rsidRDefault="00C943FC" w:rsidP="007F0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FFFFFFFF"/>
    <w:lvl w:ilvl="0">
      <w:start w:val="1"/>
      <w:numFmt w:val="decimal"/>
      <w:pStyle w:val="1"/>
      <w:lvlText w:val="%1."/>
      <w:legacy w:legacy="1" w:legacySpace="144" w:legacyIndent="0"/>
      <w:lvlJc w:val="left"/>
    </w:lvl>
    <w:lvl w:ilvl="1">
      <w:start w:val="1"/>
      <w:numFmt w:val="decimal"/>
      <w:pStyle w:val="2"/>
      <w:lvlText w:val="%1.%2"/>
      <w:legacy w:legacy="1" w:legacySpace="144" w:legacyIndent="0"/>
      <w:lvlJc w:val="left"/>
    </w:lvl>
    <w:lvl w:ilvl="2">
      <w:start w:val="1"/>
      <w:numFmt w:val="decimal"/>
      <w:pStyle w:val="3"/>
      <w:lvlText w:val="%1.%2.%3"/>
      <w:legacy w:legacy="1" w:legacySpace="144" w:legacyIndent="0"/>
      <w:lvlJc w:val="left"/>
    </w:lvl>
    <w:lvl w:ilvl="3">
      <w:start w:val="1"/>
      <w:numFmt w:val="decimal"/>
      <w:pStyle w:val="4"/>
      <w:lvlText w:val="%1.%2.%3.%4"/>
      <w:legacy w:legacy="1" w:legacySpace="144" w:legacyIndent="0"/>
      <w:lvlJc w:val="left"/>
    </w:lvl>
    <w:lvl w:ilvl="4">
      <w:start w:val="1"/>
      <w:numFmt w:val="decimal"/>
      <w:pStyle w:val="5"/>
      <w:lvlText w:val="%1.%2.%3.%4.%5"/>
      <w:legacy w:legacy="1" w:legacySpace="144" w:legacyIndent="0"/>
      <w:lvlJc w:val="left"/>
    </w:lvl>
    <w:lvl w:ilvl="5">
      <w:start w:val="1"/>
      <w:numFmt w:val="decimal"/>
      <w:pStyle w:val="6"/>
      <w:lvlText w:val="%1.%2.%3.%4.%5.%6"/>
      <w:legacy w:legacy="1" w:legacySpace="144" w:legacyIndent="0"/>
      <w:lvlJc w:val="left"/>
    </w:lvl>
    <w:lvl w:ilvl="6">
      <w:start w:val="1"/>
      <w:numFmt w:val="decimal"/>
      <w:pStyle w:val="7"/>
      <w:lvlText w:val="%1.%2.%3.%4.%5.%6.%7"/>
      <w:legacy w:legacy="1" w:legacySpace="144" w:legacyIndent="0"/>
      <w:lvlJc w:val="left"/>
    </w:lvl>
    <w:lvl w:ilvl="7">
      <w:start w:val="1"/>
      <w:numFmt w:val="decimal"/>
      <w:pStyle w:val="8"/>
      <w:lvlText w:val="%1.%2.%3.%4.%5.%6.%7.%8"/>
      <w:legacy w:legacy="1" w:legacySpace="144" w:legacyIndent="0"/>
      <w:lvlJc w:val="left"/>
    </w:lvl>
    <w:lvl w:ilvl="8">
      <w:start w:val="1"/>
      <w:numFmt w:val="decimal"/>
      <w:pStyle w:val="9"/>
      <w:lvlText w:val="%1.%2.%3.%4.%5.%6.%7.%8.%9"/>
      <w:legacy w:legacy="1" w:legacySpace="144" w:legacyIndent="0"/>
      <w:lvlJc w:val="left"/>
    </w:lvl>
  </w:abstractNum>
  <w:abstractNum w:abstractNumId="1">
    <w:nsid w:val="00000002"/>
    <w:multiLevelType w:val="multilevel"/>
    <w:tmpl w:val="00000002"/>
    <w:name w:val="WW8Num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00000003"/>
    <w:multiLevelType w:val="singleLevel"/>
    <w:tmpl w:val="00000003"/>
    <w:name w:val="WW8Num3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00561C89"/>
    <w:multiLevelType w:val="hybridMultilevel"/>
    <w:tmpl w:val="E202F682"/>
    <w:lvl w:ilvl="0" w:tplc="9C9A54C6">
      <w:start w:val="1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/>
        <w:color w:val="000000"/>
      </w:rPr>
    </w:lvl>
    <w:lvl w:ilvl="1" w:tplc="CA70B9D8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/>
      </w:rPr>
    </w:lvl>
    <w:lvl w:ilvl="2" w:tplc="28E689DE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</w:rPr>
    </w:lvl>
    <w:lvl w:ilvl="3" w:tplc="8C5AF920">
      <w:start w:val="1"/>
      <w:numFmt w:val="bullet"/>
      <w:lvlText w:val=""/>
      <w:lvlJc w:val="left"/>
      <w:pPr>
        <w:ind w:left="3447" w:hanging="360"/>
      </w:pPr>
      <w:rPr>
        <w:rFonts w:ascii="Symbol" w:hAnsi="Symbol"/>
      </w:rPr>
    </w:lvl>
    <w:lvl w:ilvl="4" w:tplc="E6DE58D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/>
      </w:rPr>
    </w:lvl>
    <w:lvl w:ilvl="5" w:tplc="52FCEA5A">
      <w:start w:val="1"/>
      <w:numFmt w:val="bullet"/>
      <w:lvlText w:val=""/>
      <w:lvlJc w:val="left"/>
      <w:pPr>
        <w:ind w:left="4887" w:hanging="360"/>
      </w:pPr>
      <w:rPr>
        <w:rFonts w:ascii="Wingdings" w:hAnsi="Wingdings"/>
      </w:rPr>
    </w:lvl>
    <w:lvl w:ilvl="6" w:tplc="05A04192">
      <w:start w:val="1"/>
      <w:numFmt w:val="bullet"/>
      <w:lvlText w:val=""/>
      <w:lvlJc w:val="left"/>
      <w:pPr>
        <w:ind w:left="5607" w:hanging="360"/>
      </w:pPr>
      <w:rPr>
        <w:rFonts w:ascii="Symbol" w:hAnsi="Symbol"/>
      </w:rPr>
    </w:lvl>
    <w:lvl w:ilvl="7" w:tplc="EF10CE08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/>
      </w:rPr>
    </w:lvl>
    <w:lvl w:ilvl="8" w:tplc="8A4A9952">
      <w:start w:val="1"/>
      <w:numFmt w:val="bullet"/>
      <w:lvlText w:val=""/>
      <w:lvlJc w:val="left"/>
      <w:pPr>
        <w:ind w:left="7047" w:hanging="360"/>
      </w:pPr>
      <w:rPr>
        <w:rFonts w:ascii="Wingdings" w:hAnsi="Wingdings"/>
      </w:rPr>
    </w:lvl>
  </w:abstractNum>
  <w:abstractNum w:abstractNumId="5">
    <w:nsid w:val="01554585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">
    <w:nsid w:val="04822B61"/>
    <w:multiLevelType w:val="hybridMultilevel"/>
    <w:tmpl w:val="41A852A0"/>
    <w:lvl w:ilvl="0" w:tplc="1F72C75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04BB3B52"/>
    <w:multiLevelType w:val="hybridMultilevel"/>
    <w:tmpl w:val="FD50AD6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08722DAB"/>
    <w:multiLevelType w:val="multilevel"/>
    <w:tmpl w:val="5C2A4CD4"/>
    <w:lvl w:ilvl="0">
      <w:start w:val="1"/>
      <w:numFmt w:val="decimal"/>
      <w:lvlText w:val="%1."/>
      <w:lvlJc w:val="left"/>
      <w:pPr>
        <w:tabs>
          <w:tab w:val="num" w:pos="987"/>
        </w:tabs>
        <w:ind w:left="987" w:hanging="42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9">
    <w:nsid w:val="0F7E14EB"/>
    <w:multiLevelType w:val="multilevel"/>
    <w:tmpl w:val="0F7E14E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F122A1"/>
    <w:multiLevelType w:val="multilevel"/>
    <w:tmpl w:val="565209E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1">
    <w:nsid w:val="2BA81888"/>
    <w:multiLevelType w:val="hybridMultilevel"/>
    <w:tmpl w:val="1D8CDFE2"/>
    <w:lvl w:ilvl="0" w:tplc="7DCA4A0A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2">
    <w:nsid w:val="30C356D3"/>
    <w:multiLevelType w:val="multilevel"/>
    <w:tmpl w:val="30C356D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2411C17"/>
    <w:multiLevelType w:val="multilevel"/>
    <w:tmpl w:val="32411C17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3B253FB9"/>
    <w:multiLevelType w:val="multilevel"/>
    <w:tmpl w:val="42C02C0C"/>
    <w:lvl w:ilvl="0">
      <w:start w:val="1"/>
      <w:numFmt w:val="decimal"/>
      <w:lvlText w:val="%1."/>
      <w:lvlJc w:val="left"/>
      <w:pPr>
        <w:ind w:left="1452" w:hanging="88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color w:val="auto"/>
      </w:rPr>
    </w:lvl>
  </w:abstractNum>
  <w:abstractNum w:abstractNumId="15">
    <w:nsid w:val="413A01A3"/>
    <w:multiLevelType w:val="hybridMultilevel"/>
    <w:tmpl w:val="F3245D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2C55183"/>
    <w:multiLevelType w:val="multilevel"/>
    <w:tmpl w:val="741E02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960"/>
        </w:tabs>
        <w:ind w:left="96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620"/>
        </w:tabs>
        <w:ind w:left="16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340"/>
        </w:tabs>
        <w:ind w:left="23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060"/>
        </w:tabs>
        <w:ind w:left="30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3600"/>
        </w:tabs>
        <w:ind w:left="3600" w:hanging="1800"/>
      </w:pPr>
      <w:rPr>
        <w:rFonts w:cs="Times New Roman" w:hint="default"/>
      </w:rPr>
    </w:lvl>
  </w:abstractNum>
  <w:abstractNum w:abstractNumId="17">
    <w:nsid w:val="432A66E7"/>
    <w:multiLevelType w:val="multilevel"/>
    <w:tmpl w:val="432A66E7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80" w:hanging="1800"/>
      </w:pPr>
      <w:rPr>
        <w:rFonts w:hint="default"/>
      </w:rPr>
    </w:lvl>
  </w:abstractNum>
  <w:abstractNum w:abstractNumId="18">
    <w:nsid w:val="4AFB30F4"/>
    <w:multiLevelType w:val="multilevel"/>
    <w:tmpl w:val="4AFB30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2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5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1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3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10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128" w:hanging="1800"/>
      </w:pPr>
      <w:rPr>
        <w:rFonts w:hint="default"/>
      </w:rPr>
    </w:lvl>
  </w:abstractNum>
  <w:abstractNum w:abstractNumId="19">
    <w:nsid w:val="4DC30526"/>
    <w:multiLevelType w:val="hybridMultilevel"/>
    <w:tmpl w:val="7A768C56"/>
    <w:lvl w:ilvl="0" w:tplc="57887E58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  <w:sz w:val="28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2A30D2B"/>
    <w:multiLevelType w:val="hybridMultilevel"/>
    <w:tmpl w:val="7AAC792A"/>
    <w:lvl w:ilvl="0" w:tplc="8898D83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1">
    <w:nsid w:val="63E22BED"/>
    <w:multiLevelType w:val="multilevel"/>
    <w:tmpl w:val="63E22BED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AF48B8"/>
    <w:multiLevelType w:val="hybridMultilevel"/>
    <w:tmpl w:val="DC38F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B317CEA"/>
    <w:multiLevelType w:val="multilevel"/>
    <w:tmpl w:val="56EC373A"/>
    <w:lvl w:ilvl="0">
      <w:start w:val="1"/>
      <w:numFmt w:val="decimal"/>
      <w:pStyle w:val="a"/>
      <w:lvlText w:val="%1."/>
      <w:lvlJc w:val="left"/>
      <w:pPr>
        <w:ind w:left="360" w:hanging="360"/>
      </w:pPr>
      <w:rPr>
        <w:b/>
        <w:i w:val="0"/>
        <w:color w:val="auto"/>
        <w:sz w:val="24"/>
      </w:rPr>
    </w:lvl>
    <w:lvl w:ilvl="1">
      <w:start w:val="1"/>
      <w:numFmt w:val="decimal"/>
      <w:lvlText w:val="%1.%2."/>
      <w:lvlJc w:val="left"/>
      <w:pPr>
        <w:ind w:left="672" w:hanging="432"/>
      </w:pPr>
      <w:rPr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B9A5347"/>
    <w:multiLevelType w:val="hybridMultilevel"/>
    <w:tmpl w:val="4EE29D72"/>
    <w:lvl w:ilvl="0" w:tplc="C0CCF818">
      <w:start w:val="1"/>
      <w:numFmt w:val="decimal"/>
      <w:lvlText w:val="%1."/>
      <w:lvlJc w:val="left"/>
      <w:pPr>
        <w:ind w:left="1407" w:hanging="84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3"/>
  </w:num>
  <w:num w:numId="2">
    <w:abstractNumId w:val="2"/>
  </w:num>
  <w:num w:numId="3">
    <w:abstractNumId w:val="3"/>
  </w:num>
  <w:num w:numId="4">
    <w:abstractNumId w:val="22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8"/>
  </w:num>
  <w:num w:numId="10">
    <w:abstractNumId w:val="0"/>
  </w:num>
  <w:num w:numId="11">
    <w:abstractNumId w:val="20"/>
  </w:num>
  <w:num w:numId="12">
    <w:abstractNumId w:val="16"/>
  </w:num>
  <w:num w:numId="13">
    <w:abstractNumId w:val="15"/>
  </w:num>
  <w:num w:numId="14">
    <w:abstractNumId w:val="4"/>
  </w:num>
  <w:num w:numId="15">
    <w:abstractNumId w:val="10"/>
  </w:num>
  <w:num w:numId="16">
    <w:abstractNumId w:val="24"/>
  </w:num>
  <w:num w:numId="17">
    <w:abstractNumId w:val="19"/>
  </w:num>
  <w:num w:numId="18">
    <w:abstractNumId w:val="14"/>
  </w:num>
  <w:num w:numId="19">
    <w:abstractNumId w:val="13"/>
  </w:num>
  <w:num w:numId="20">
    <w:abstractNumId w:val="17"/>
  </w:num>
  <w:num w:numId="21">
    <w:abstractNumId w:val="18"/>
  </w:num>
  <w:num w:numId="22">
    <w:abstractNumId w:val="12"/>
  </w:num>
  <w:num w:numId="23">
    <w:abstractNumId w:val="21"/>
  </w:num>
  <w:num w:numId="24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861"/>
    <w:rsid w:val="00000584"/>
    <w:rsid w:val="000008EC"/>
    <w:rsid w:val="00000AC9"/>
    <w:rsid w:val="00000B50"/>
    <w:rsid w:val="00000B93"/>
    <w:rsid w:val="00002A0F"/>
    <w:rsid w:val="00002C22"/>
    <w:rsid w:val="00002DF7"/>
    <w:rsid w:val="000049EA"/>
    <w:rsid w:val="00004A36"/>
    <w:rsid w:val="0000524D"/>
    <w:rsid w:val="00005A9D"/>
    <w:rsid w:val="00007078"/>
    <w:rsid w:val="00007719"/>
    <w:rsid w:val="0001032E"/>
    <w:rsid w:val="00010888"/>
    <w:rsid w:val="000108CE"/>
    <w:rsid w:val="000126A7"/>
    <w:rsid w:val="00012E75"/>
    <w:rsid w:val="0001350F"/>
    <w:rsid w:val="00014D94"/>
    <w:rsid w:val="00015359"/>
    <w:rsid w:val="00016766"/>
    <w:rsid w:val="00016B1E"/>
    <w:rsid w:val="000178EF"/>
    <w:rsid w:val="00017C38"/>
    <w:rsid w:val="00020636"/>
    <w:rsid w:val="0002108E"/>
    <w:rsid w:val="00021603"/>
    <w:rsid w:val="00021812"/>
    <w:rsid w:val="0002298C"/>
    <w:rsid w:val="00022A37"/>
    <w:rsid w:val="000231F7"/>
    <w:rsid w:val="00024503"/>
    <w:rsid w:val="00024EF1"/>
    <w:rsid w:val="00024F33"/>
    <w:rsid w:val="00026E67"/>
    <w:rsid w:val="00027F13"/>
    <w:rsid w:val="00030347"/>
    <w:rsid w:val="0003065E"/>
    <w:rsid w:val="0003084D"/>
    <w:rsid w:val="00032398"/>
    <w:rsid w:val="000328BA"/>
    <w:rsid w:val="00033DD8"/>
    <w:rsid w:val="000352A3"/>
    <w:rsid w:val="000353CB"/>
    <w:rsid w:val="00035DA9"/>
    <w:rsid w:val="00036261"/>
    <w:rsid w:val="00036FFE"/>
    <w:rsid w:val="000371AF"/>
    <w:rsid w:val="000379CF"/>
    <w:rsid w:val="00041848"/>
    <w:rsid w:val="0004413F"/>
    <w:rsid w:val="000444B5"/>
    <w:rsid w:val="00045CF8"/>
    <w:rsid w:val="00046537"/>
    <w:rsid w:val="00046584"/>
    <w:rsid w:val="00047E27"/>
    <w:rsid w:val="000506FF"/>
    <w:rsid w:val="0005280B"/>
    <w:rsid w:val="000543C1"/>
    <w:rsid w:val="00054B0F"/>
    <w:rsid w:val="00055CE3"/>
    <w:rsid w:val="00056305"/>
    <w:rsid w:val="00056601"/>
    <w:rsid w:val="00057A68"/>
    <w:rsid w:val="00057C2F"/>
    <w:rsid w:val="0006092B"/>
    <w:rsid w:val="00061BE9"/>
    <w:rsid w:val="00063EFD"/>
    <w:rsid w:val="00064787"/>
    <w:rsid w:val="000664AA"/>
    <w:rsid w:val="0006726E"/>
    <w:rsid w:val="000674C8"/>
    <w:rsid w:val="00071956"/>
    <w:rsid w:val="00071B34"/>
    <w:rsid w:val="000730F3"/>
    <w:rsid w:val="00074CBE"/>
    <w:rsid w:val="00075070"/>
    <w:rsid w:val="0007526C"/>
    <w:rsid w:val="000765E0"/>
    <w:rsid w:val="00076AAD"/>
    <w:rsid w:val="00076E74"/>
    <w:rsid w:val="000777AC"/>
    <w:rsid w:val="000804A4"/>
    <w:rsid w:val="00081481"/>
    <w:rsid w:val="0008342B"/>
    <w:rsid w:val="00083732"/>
    <w:rsid w:val="0008497D"/>
    <w:rsid w:val="00085098"/>
    <w:rsid w:val="000855EB"/>
    <w:rsid w:val="00085770"/>
    <w:rsid w:val="000858ED"/>
    <w:rsid w:val="000862D2"/>
    <w:rsid w:val="000862D6"/>
    <w:rsid w:val="00086A67"/>
    <w:rsid w:val="00086A93"/>
    <w:rsid w:val="00086CFA"/>
    <w:rsid w:val="0008725D"/>
    <w:rsid w:val="000876D5"/>
    <w:rsid w:val="000909DF"/>
    <w:rsid w:val="00090AB2"/>
    <w:rsid w:val="00091002"/>
    <w:rsid w:val="0009130A"/>
    <w:rsid w:val="0009153E"/>
    <w:rsid w:val="000923A4"/>
    <w:rsid w:val="00092513"/>
    <w:rsid w:val="000931EE"/>
    <w:rsid w:val="00093396"/>
    <w:rsid w:val="00094840"/>
    <w:rsid w:val="00094943"/>
    <w:rsid w:val="000950CE"/>
    <w:rsid w:val="00097E77"/>
    <w:rsid w:val="000A0FB8"/>
    <w:rsid w:val="000A1F59"/>
    <w:rsid w:val="000A2D45"/>
    <w:rsid w:val="000A48DA"/>
    <w:rsid w:val="000A4D87"/>
    <w:rsid w:val="000A4FBE"/>
    <w:rsid w:val="000A5173"/>
    <w:rsid w:val="000A5C6E"/>
    <w:rsid w:val="000A6271"/>
    <w:rsid w:val="000A6758"/>
    <w:rsid w:val="000A732E"/>
    <w:rsid w:val="000B02F8"/>
    <w:rsid w:val="000B095F"/>
    <w:rsid w:val="000B2958"/>
    <w:rsid w:val="000B6FDE"/>
    <w:rsid w:val="000B71FC"/>
    <w:rsid w:val="000C1446"/>
    <w:rsid w:val="000C292F"/>
    <w:rsid w:val="000C48C6"/>
    <w:rsid w:val="000C5FB2"/>
    <w:rsid w:val="000C72A7"/>
    <w:rsid w:val="000D2310"/>
    <w:rsid w:val="000D282D"/>
    <w:rsid w:val="000D2918"/>
    <w:rsid w:val="000D3685"/>
    <w:rsid w:val="000D3C23"/>
    <w:rsid w:val="000D5A89"/>
    <w:rsid w:val="000D5B12"/>
    <w:rsid w:val="000D69D2"/>
    <w:rsid w:val="000D7234"/>
    <w:rsid w:val="000D7A7B"/>
    <w:rsid w:val="000D7B6F"/>
    <w:rsid w:val="000D7D65"/>
    <w:rsid w:val="000E1A0F"/>
    <w:rsid w:val="000E323B"/>
    <w:rsid w:val="000E35D9"/>
    <w:rsid w:val="000E3D66"/>
    <w:rsid w:val="000E48AC"/>
    <w:rsid w:val="000E4A87"/>
    <w:rsid w:val="000E5178"/>
    <w:rsid w:val="000E5381"/>
    <w:rsid w:val="000E53FE"/>
    <w:rsid w:val="000E5BFF"/>
    <w:rsid w:val="000E6069"/>
    <w:rsid w:val="000E6272"/>
    <w:rsid w:val="000E7764"/>
    <w:rsid w:val="000F0431"/>
    <w:rsid w:val="000F1B40"/>
    <w:rsid w:val="000F26E2"/>
    <w:rsid w:val="000F4448"/>
    <w:rsid w:val="000F4BA6"/>
    <w:rsid w:val="000F5874"/>
    <w:rsid w:val="000F64C1"/>
    <w:rsid w:val="000F74F3"/>
    <w:rsid w:val="000F7F19"/>
    <w:rsid w:val="00101A70"/>
    <w:rsid w:val="001025B0"/>
    <w:rsid w:val="001054CE"/>
    <w:rsid w:val="00106C98"/>
    <w:rsid w:val="00107C7E"/>
    <w:rsid w:val="0011003F"/>
    <w:rsid w:val="00110C43"/>
    <w:rsid w:val="00111EE7"/>
    <w:rsid w:val="001132BA"/>
    <w:rsid w:val="00113522"/>
    <w:rsid w:val="001135F9"/>
    <w:rsid w:val="00116FE5"/>
    <w:rsid w:val="00120003"/>
    <w:rsid w:val="00121474"/>
    <w:rsid w:val="0012189A"/>
    <w:rsid w:val="00122040"/>
    <w:rsid w:val="001221D5"/>
    <w:rsid w:val="00122611"/>
    <w:rsid w:val="00122D05"/>
    <w:rsid w:val="0012340B"/>
    <w:rsid w:val="00123DD8"/>
    <w:rsid w:val="00124970"/>
    <w:rsid w:val="00124B53"/>
    <w:rsid w:val="00124E69"/>
    <w:rsid w:val="00124E96"/>
    <w:rsid w:val="00125647"/>
    <w:rsid w:val="00125F96"/>
    <w:rsid w:val="001260BE"/>
    <w:rsid w:val="00126E6F"/>
    <w:rsid w:val="001270BE"/>
    <w:rsid w:val="00127B8D"/>
    <w:rsid w:val="001300AD"/>
    <w:rsid w:val="001307E6"/>
    <w:rsid w:val="001311AF"/>
    <w:rsid w:val="001313AF"/>
    <w:rsid w:val="0013182C"/>
    <w:rsid w:val="00131FE1"/>
    <w:rsid w:val="00133C9B"/>
    <w:rsid w:val="001361EB"/>
    <w:rsid w:val="00136AA8"/>
    <w:rsid w:val="0013711E"/>
    <w:rsid w:val="0013715D"/>
    <w:rsid w:val="001378A1"/>
    <w:rsid w:val="00137E49"/>
    <w:rsid w:val="00137ED7"/>
    <w:rsid w:val="001407CE"/>
    <w:rsid w:val="00140AF1"/>
    <w:rsid w:val="00140B68"/>
    <w:rsid w:val="00140C87"/>
    <w:rsid w:val="00140FE7"/>
    <w:rsid w:val="001410A3"/>
    <w:rsid w:val="00141276"/>
    <w:rsid w:val="00141779"/>
    <w:rsid w:val="00142280"/>
    <w:rsid w:val="0014380E"/>
    <w:rsid w:val="001440AA"/>
    <w:rsid w:val="00145277"/>
    <w:rsid w:val="00145828"/>
    <w:rsid w:val="00145F62"/>
    <w:rsid w:val="00146C73"/>
    <w:rsid w:val="00147178"/>
    <w:rsid w:val="00147A1A"/>
    <w:rsid w:val="00150A7C"/>
    <w:rsid w:val="00150C91"/>
    <w:rsid w:val="00151782"/>
    <w:rsid w:val="00151FF3"/>
    <w:rsid w:val="0015284D"/>
    <w:rsid w:val="00152965"/>
    <w:rsid w:val="0015362C"/>
    <w:rsid w:val="00153FCE"/>
    <w:rsid w:val="0015407D"/>
    <w:rsid w:val="00154E00"/>
    <w:rsid w:val="00154EA3"/>
    <w:rsid w:val="00155399"/>
    <w:rsid w:val="00157E7D"/>
    <w:rsid w:val="00160CA5"/>
    <w:rsid w:val="001611EE"/>
    <w:rsid w:val="00162F83"/>
    <w:rsid w:val="001632A0"/>
    <w:rsid w:val="00163761"/>
    <w:rsid w:val="0016394D"/>
    <w:rsid w:val="00163FAD"/>
    <w:rsid w:val="0016467B"/>
    <w:rsid w:val="00164756"/>
    <w:rsid w:val="00164B96"/>
    <w:rsid w:val="0016559C"/>
    <w:rsid w:val="001661A3"/>
    <w:rsid w:val="00166263"/>
    <w:rsid w:val="001662DB"/>
    <w:rsid w:val="00167983"/>
    <w:rsid w:val="00167EA2"/>
    <w:rsid w:val="00170E12"/>
    <w:rsid w:val="001712C2"/>
    <w:rsid w:val="00171885"/>
    <w:rsid w:val="00174999"/>
    <w:rsid w:val="00175262"/>
    <w:rsid w:val="00176D51"/>
    <w:rsid w:val="0017716E"/>
    <w:rsid w:val="00177790"/>
    <w:rsid w:val="00181C90"/>
    <w:rsid w:val="00182977"/>
    <w:rsid w:val="00183069"/>
    <w:rsid w:val="00183792"/>
    <w:rsid w:val="00183FAE"/>
    <w:rsid w:val="001844FF"/>
    <w:rsid w:val="00184772"/>
    <w:rsid w:val="00185A7F"/>
    <w:rsid w:val="00185F6B"/>
    <w:rsid w:val="00186A27"/>
    <w:rsid w:val="00187F37"/>
    <w:rsid w:val="00190209"/>
    <w:rsid w:val="001906A5"/>
    <w:rsid w:val="00190D2C"/>
    <w:rsid w:val="00190EE8"/>
    <w:rsid w:val="001912CF"/>
    <w:rsid w:val="001914A7"/>
    <w:rsid w:val="00195C31"/>
    <w:rsid w:val="00196508"/>
    <w:rsid w:val="00196F22"/>
    <w:rsid w:val="001A0989"/>
    <w:rsid w:val="001A0EEE"/>
    <w:rsid w:val="001A1305"/>
    <w:rsid w:val="001A1C1A"/>
    <w:rsid w:val="001A2167"/>
    <w:rsid w:val="001A2910"/>
    <w:rsid w:val="001A29B0"/>
    <w:rsid w:val="001A3511"/>
    <w:rsid w:val="001A4C15"/>
    <w:rsid w:val="001A5642"/>
    <w:rsid w:val="001A5991"/>
    <w:rsid w:val="001A6CCC"/>
    <w:rsid w:val="001A6E50"/>
    <w:rsid w:val="001A706F"/>
    <w:rsid w:val="001B096E"/>
    <w:rsid w:val="001B0AE0"/>
    <w:rsid w:val="001B0C22"/>
    <w:rsid w:val="001B0D46"/>
    <w:rsid w:val="001B244B"/>
    <w:rsid w:val="001B27EC"/>
    <w:rsid w:val="001B29B4"/>
    <w:rsid w:val="001B414E"/>
    <w:rsid w:val="001B4594"/>
    <w:rsid w:val="001B4D0E"/>
    <w:rsid w:val="001B613A"/>
    <w:rsid w:val="001B7132"/>
    <w:rsid w:val="001B733B"/>
    <w:rsid w:val="001B7A6D"/>
    <w:rsid w:val="001B7A7F"/>
    <w:rsid w:val="001B7F88"/>
    <w:rsid w:val="001C057E"/>
    <w:rsid w:val="001C0F81"/>
    <w:rsid w:val="001C100E"/>
    <w:rsid w:val="001C15E0"/>
    <w:rsid w:val="001C4360"/>
    <w:rsid w:val="001C51E9"/>
    <w:rsid w:val="001C5B40"/>
    <w:rsid w:val="001C5F97"/>
    <w:rsid w:val="001C5FC8"/>
    <w:rsid w:val="001C678D"/>
    <w:rsid w:val="001C6DFF"/>
    <w:rsid w:val="001C782F"/>
    <w:rsid w:val="001D01A5"/>
    <w:rsid w:val="001D100A"/>
    <w:rsid w:val="001D1593"/>
    <w:rsid w:val="001D2A72"/>
    <w:rsid w:val="001D38C8"/>
    <w:rsid w:val="001D44F2"/>
    <w:rsid w:val="001D592F"/>
    <w:rsid w:val="001D637D"/>
    <w:rsid w:val="001D727B"/>
    <w:rsid w:val="001D7A17"/>
    <w:rsid w:val="001E0E35"/>
    <w:rsid w:val="001E0F0A"/>
    <w:rsid w:val="001E1F8F"/>
    <w:rsid w:val="001E2988"/>
    <w:rsid w:val="001E31A5"/>
    <w:rsid w:val="001E49BE"/>
    <w:rsid w:val="001E4CAA"/>
    <w:rsid w:val="001E53A1"/>
    <w:rsid w:val="001E68D5"/>
    <w:rsid w:val="001E6A68"/>
    <w:rsid w:val="001E6BC4"/>
    <w:rsid w:val="001F2FEE"/>
    <w:rsid w:val="001F61A2"/>
    <w:rsid w:val="001F63AE"/>
    <w:rsid w:val="001F69BC"/>
    <w:rsid w:val="001F6DAC"/>
    <w:rsid w:val="001F72A9"/>
    <w:rsid w:val="001F776D"/>
    <w:rsid w:val="00200D6E"/>
    <w:rsid w:val="00201875"/>
    <w:rsid w:val="00201895"/>
    <w:rsid w:val="00202EE4"/>
    <w:rsid w:val="00203576"/>
    <w:rsid w:val="00203D4F"/>
    <w:rsid w:val="00203FF0"/>
    <w:rsid w:val="0020432F"/>
    <w:rsid w:val="00204CF7"/>
    <w:rsid w:val="00205B29"/>
    <w:rsid w:val="00207D9D"/>
    <w:rsid w:val="00207E6C"/>
    <w:rsid w:val="002107B0"/>
    <w:rsid w:val="002121CC"/>
    <w:rsid w:val="00212717"/>
    <w:rsid w:val="00212A5C"/>
    <w:rsid w:val="00213D4B"/>
    <w:rsid w:val="002144ED"/>
    <w:rsid w:val="00215CD0"/>
    <w:rsid w:val="00215EEF"/>
    <w:rsid w:val="00216090"/>
    <w:rsid w:val="00216535"/>
    <w:rsid w:val="0022006F"/>
    <w:rsid w:val="0022080D"/>
    <w:rsid w:val="00220D86"/>
    <w:rsid w:val="002216C3"/>
    <w:rsid w:val="00221BD2"/>
    <w:rsid w:val="00221D99"/>
    <w:rsid w:val="0022220A"/>
    <w:rsid w:val="0022284D"/>
    <w:rsid w:val="00224226"/>
    <w:rsid w:val="0022743A"/>
    <w:rsid w:val="002277F3"/>
    <w:rsid w:val="00230769"/>
    <w:rsid w:val="0023135F"/>
    <w:rsid w:val="00231A8A"/>
    <w:rsid w:val="002324A4"/>
    <w:rsid w:val="00233DA4"/>
    <w:rsid w:val="002345A1"/>
    <w:rsid w:val="002349E8"/>
    <w:rsid w:val="00234A6C"/>
    <w:rsid w:val="0023523D"/>
    <w:rsid w:val="00235F58"/>
    <w:rsid w:val="00236353"/>
    <w:rsid w:val="002369AE"/>
    <w:rsid w:val="0023744E"/>
    <w:rsid w:val="00237A69"/>
    <w:rsid w:val="00237B01"/>
    <w:rsid w:val="00237DA7"/>
    <w:rsid w:val="00237FC6"/>
    <w:rsid w:val="00240439"/>
    <w:rsid w:val="00240733"/>
    <w:rsid w:val="00242067"/>
    <w:rsid w:val="002426C4"/>
    <w:rsid w:val="0024276C"/>
    <w:rsid w:val="002439B3"/>
    <w:rsid w:val="00245095"/>
    <w:rsid w:val="002451D0"/>
    <w:rsid w:val="002460C3"/>
    <w:rsid w:val="00246182"/>
    <w:rsid w:val="00246855"/>
    <w:rsid w:val="00246E24"/>
    <w:rsid w:val="002475B9"/>
    <w:rsid w:val="00247F3F"/>
    <w:rsid w:val="002529A2"/>
    <w:rsid w:val="00253DB9"/>
    <w:rsid w:val="0025401B"/>
    <w:rsid w:val="00255B94"/>
    <w:rsid w:val="002568F7"/>
    <w:rsid w:val="00257E21"/>
    <w:rsid w:val="002600C6"/>
    <w:rsid w:val="002603A8"/>
    <w:rsid w:val="002606D9"/>
    <w:rsid w:val="0026388F"/>
    <w:rsid w:val="0026410B"/>
    <w:rsid w:val="0026421E"/>
    <w:rsid w:val="00264861"/>
    <w:rsid w:val="002649A1"/>
    <w:rsid w:val="00264E4D"/>
    <w:rsid w:val="00265B65"/>
    <w:rsid w:val="00265CF8"/>
    <w:rsid w:val="00266D92"/>
    <w:rsid w:val="00267E26"/>
    <w:rsid w:val="002713D3"/>
    <w:rsid w:val="00271FC4"/>
    <w:rsid w:val="0027261D"/>
    <w:rsid w:val="00273DBA"/>
    <w:rsid w:val="002741A0"/>
    <w:rsid w:val="00275CFB"/>
    <w:rsid w:val="002774D8"/>
    <w:rsid w:val="00277A64"/>
    <w:rsid w:val="002802EF"/>
    <w:rsid w:val="00280667"/>
    <w:rsid w:val="00280BEF"/>
    <w:rsid w:val="00281440"/>
    <w:rsid w:val="00281598"/>
    <w:rsid w:val="00282AE2"/>
    <w:rsid w:val="00284FBA"/>
    <w:rsid w:val="0028509A"/>
    <w:rsid w:val="002865DF"/>
    <w:rsid w:val="0029216F"/>
    <w:rsid w:val="00292C24"/>
    <w:rsid w:val="00292D44"/>
    <w:rsid w:val="00292DBE"/>
    <w:rsid w:val="00293B68"/>
    <w:rsid w:val="00294327"/>
    <w:rsid w:val="0029493C"/>
    <w:rsid w:val="00294D64"/>
    <w:rsid w:val="00294DC9"/>
    <w:rsid w:val="00296C42"/>
    <w:rsid w:val="0029751F"/>
    <w:rsid w:val="002A152F"/>
    <w:rsid w:val="002A4B23"/>
    <w:rsid w:val="002A54D4"/>
    <w:rsid w:val="002A66BC"/>
    <w:rsid w:val="002A69E3"/>
    <w:rsid w:val="002A7270"/>
    <w:rsid w:val="002A7BBF"/>
    <w:rsid w:val="002B1375"/>
    <w:rsid w:val="002B1C1B"/>
    <w:rsid w:val="002B512C"/>
    <w:rsid w:val="002B60FC"/>
    <w:rsid w:val="002B6D4B"/>
    <w:rsid w:val="002B6E1C"/>
    <w:rsid w:val="002B6E4A"/>
    <w:rsid w:val="002B7225"/>
    <w:rsid w:val="002B7CC3"/>
    <w:rsid w:val="002B7F2F"/>
    <w:rsid w:val="002C0C28"/>
    <w:rsid w:val="002C0FB6"/>
    <w:rsid w:val="002C1026"/>
    <w:rsid w:val="002C27FD"/>
    <w:rsid w:val="002C3668"/>
    <w:rsid w:val="002C61DE"/>
    <w:rsid w:val="002C7E90"/>
    <w:rsid w:val="002D03AE"/>
    <w:rsid w:val="002D1194"/>
    <w:rsid w:val="002D18A6"/>
    <w:rsid w:val="002D3F84"/>
    <w:rsid w:val="002D4424"/>
    <w:rsid w:val="002D4824"/>
    <w:rsid w:val="002D661F"/>
    <w:rsid w:val="002D6644"/>
    <w:rsid w:val="002D7920"/>
    <w:rsid w:val="002E01BD"/>
    <w:rsid w:val="002E25B3"/>
    <w:rsid w:val="002E36A6"/>
    <w:rsid w:val="002E47AB"/>
    <w:rsid w:val="002E587C"/>
    <w:rsid w:val="002E5E96"/>
    <w:rsid w:val="002E6623"/>
    <w:rsid w:val="002E68AD"/>
    <w:rsid w:val="002F00A3"/>
    <w:rsid w:val="002F14D1"/>
    <w:rsid w:val="002F36AC"/>
    <w:rsid w:val="002F37A7"/>
    <w:rsid w:val="002F3B48"/>
    <w:rsid w:val="002F5F4B"/>
    <w:rsid w:val="002F5F81"/>
    <w:rsid w:val="002F65F5"/>
    <w:rsid w:val="002F65F9"/>
    <w:rsid w:val="002F72DC"/>
    <w:rsid w:val="00302922"/>
    <w:rsid w:val="00302EA7"/>
    <w:rsid w:val="00305CBA"/>
    <w:rsid w:val="00307128"/>
    <w:rsid w:val="00307902"/>
    <w:rsid w:val="00307F37"/>
    <w:rsid w:val="00310E3C"/>
    <w:rsid w:val="003121A1"/>
    <w:rsid w:val="00312692"/>
    <w:rsid w:val="0031379C"/>
    <w:rsid w:val="00314661"/>
    <w:rsid w:val="00314C99"/>
    <w:rsid w:val="00315E60"/>
    <w:rsid w:val="003160B8"/>
    <w:rsid w:val="00316164"/>
    <w:rsid w:val="0031689A"/>
    <w:rsid w:val="003169E2"/>
    <w:rsid w:val="00316DA0"/>
    <w:rsid w:val="00316E20"/>
    <w:rsid w:val="003179F4"/>
    <w:rsid w:val="00320546"/>
    <w:rsid w:val="003229F8"/>
    <w:rsid w:val="00322BF5"/>
    <w:rsid w:val="00322E7E"/>
    <w:rsid w:val="00324A07"/>
    <w:rsid w:val="0032696B"/>
    <w:rsid w:val="00327700"/>
    <w:rsid w:val="00327B37"/>
    <w:rsid w:val="00327C48"/>
    <w:rsid w:val="00330CC6"/>
    <w:rsid w:val="003312DF"/>
    <w:rsid w:val="00332773"/>
    <w:rsid w:val="00333BA2"/>
    <w:rsid w:val="00333CBE"/>
    <w:rsid w:val="00336EAC"/>
    <w:rsid w:val="00336F89"/>
    <w:rsid w:val="00337E1B"/>
    <w:rsid w:val="0034088D"/>
    <w:rsid w:val="00341249"/>
    <w:rsid w:val="003414B6"/>
    <w:rsid w:val="00341C37"/>
    <w:rsid w:val="00342551"/>
    <w:rsid w:val="00342AEC"/>
    <w:rsid w:val="0034346D"/>
    <w:rsid w:val="00345B0F"/>
    <w:rsid w:val="00345B8E"/>
    <w:rsid w:val="00345EE8"/>
    <w:rsid w:val="0034776D"/>
    <w:rsid w:val="00347BF3"/>
    <w:rsid w:val="00352BD5"/>
    <w:rsid w:val="00353838"/>
    <w:rsid w:val="0035461F"/>
    <w:rsid w:val="00355A9F"/>
    <w:rsid w:val="00357472"/>
    <w:rsid w:val="00360384"/>
    <w:rsid w:val="00361BE2"/>
    <w:rsid w:val="00361CDB"/>
    <w:rsid w:val="00363015"/>
    <w:rsid w:val="00363AA1"/>
    <w:rsid w:val="00364123"/>
    <w:rsid w:val="003641CF"/>
    <w:rsid w:val="003644BB"/>
    <w:rsid w:val="0036495D"/>
    <w:rsid w:val="00365C30"/>
    <w:rsid w:val="0036645D"/>
    <w:rsid w:val="0036710D"/>
    <w:rsid w:val="0036724B"/>
    <w:rsid w:val="003676B1"/>
    <w:rsid w:val="003677DD"/>
    <w:rsid w:val="00370045"/>
    <w:rsid w:val="00372593"/>
    <w:rsid w:val="00373D51"/>
    <w:rsid w:val="00374DDD"/>
    <w:rsid w:val="003752A6"/>
    <w:rsid w:val="003762A0"/>
    <w:rsid w:val="003764E5"/>
    <w:rsid w:val="003803CE"/>
    <w:rsid w:val="003808C6"/>
    <w:rsid w:val="00382D74"/>
    <w:rsid w:val="0038355B"/>
    <w:rsid w:val="00383AA7"/>
    <w:rsid w:val="003842BE"/>
    <w:rsid w:val="00386CD3"/>
    <w:rsid w:val="003871F9"/>
    <w:rsid w:val="003873E7"/>
    <w:rsid w:val="00387B1E"/>
    <w:rsid w:val="0039032D"/>
    <w:rsid w:val="00391760"/>
    <w:rsid w:val="00392E69"/>
    <w:rsid w:val="0039308F"/>
    <w:rsid w:val="00393AD5"/>
    <w:rsid w:val="00393AFF"/>
    <w:rsid w:val="003942C5"/>
    <w:rsid w:val="0039436D"/>
    <w:rsid w:val="00394FE2"/>
    <w:rsid w:val="00395793"/>
    <w:rsid w:val="00395E7B"/>
    <w:rsid w:val="0039610C"/>
    <w:rsid w:val="00397997"/>
    <w:rsid w:val="003A09D1"/>
    <w:rsid w:val="003A0FB6"/>
    <w:rsid w:val="003A3A51"/>
    <w:rsid w:val="003A5440"/>
    <w:rsid w:val="003A586E"/>
    <w:rsid w:val="003B08E8"/>
    <w:rsid w:val="003B28E3"/>
    <w:rsid w:val="003B2962"/>
    <w:rsid w:val="003B4873"/>
    <w:rsid w:val="003B50BC"/>
    <w:rsid w:val="003B54D2"/>
    <w:rsid w:val="003B6F0F"/>
    <w:rsid w:val="003C0629"/>
    <w:rsid w:val="003C0AC8"/>
    <w:rsid w:val="003C189D"/>
    <w:rsid w:val="003C1E5F"/>
    <w:rsid w:val="003C2B5E"/>
    <w:rsid w:val="003C2B74"/>
    <w:rsid w:val="003C6222"/>
    <w:rsid w:val="003C676C"/>
    <w:rsid w:val="003C6AF7"/>
    <w:rsid w:val="003C74C4"/>
    <w:rsid w:val="003D0C5F"/>
    <w:rsid w:val="003D1824"/>
    <w:rsid w:val="003D1AA5"/>
    <w:rsid w:val="003D1CB1"/>
    <w:rsid w:val="003D29D8"/>
    <w:rsid w:val="003D2F9F"/>
    <w:rsid w:val="003D44E9"/>
    <w:rsid w:val="003D4B4F"/>
    <w:rsid w:val="003D4C65"/>
    <w:rsid w:val="003D579B"/>
    <w:rsid w:val="003D6093"/>
    <w:rsid w:val="003D65FA"/>
    <w:rsid w:val="003D7312"/>
    <w:rsid w:val="003E1AAE"/>
    <w:rsid w:val="003E1E05"/>
    <w:rsid w:val="003E267D"/>
    <w:rsid w:val="003E306F"/>
    <w:rsid w:val="003E33D1"/>
    <w:rsid w:val="003E420E"/>
    <w:rsid w:val="003E4B15"/>
    <w:rsid w:val="003E4C88"/>
    <w:rsid w:val="003E4F68"/>
    <w:rsid w:val="003E51E5"/>
    <w:rsid w:val="003E59FF"/>
    <w:rsid w:val="003E6330"/>
    <w:rsid w:val="003F0626"/>
    <w:rsid w:val="003F117F"/>
    <w:rsid w:val="003F2C38"/>
    <w:rsid w:val="003F415E"/>
    <w:rsid w:val="003F4511"/>
    <w:rsid w:val="003F4899"/>
    <w:rsid w:val="003F4B66"/>
    <w:rsid w:val="003F503B"/>
    <w:rsid w:val="003F657C"/>
    <w:rsid w:val="003F6A64"/>
    <w:rsid w:val="003F6CDC"/>
    <w:rsid w:val="00400254"/>
    <w:rsid w:val="0040027C"/>
    <w:rsid w:val="00400ABC"/>
    <w:rsid w:val="00400EEC"/>
    <w:rsid w:val="004017AF"/>
    <w:rsid w:val="0040217B"/>
    <w:rsid w:val="00402426"/>
    <w:rsid w:val="00402495"/>
    <w:rsid w:val="00402737"/>
    <w:rsid w:val="00402C48"/>
    <w:rsid w:val="00403380"/>
    <w:rsid w:val="00404104"/>
    <w:rsid w:val="0040442A"/>
    <w:rsid w:val="004052A2"/>
    <w:rsid w:val="0040550F"/>
    <w:rsid w:val="0040581E"/>
    <w:rsid w:val="00405832"/>
    <w:rsid w:val="00405B3E"/>
    <w:rsid w:val="00405E2C"/>
    <w:rsid w:val="0040603D"/>
    <w:rsid w:val="004064F9"/>
    <w:rsid w:val="004065F8"/>
    <w:rsid w:val="00406EBC"/>
    <w:rsid w:val="004071EA"/>
    <w:rsid w:val="00410B04"/>
    <w:rsid w:val="00410BBD"/>
    <w:rsid w:val="00411E98"/>
    <w:rsid w:val="004135A5"/>
    <w:rsid w:val="00413FB3"/>
    <w:rsid w:val="004144C9"/>
    <w:rsid w:val="004152AC"/>
    <w:rsid w:val="004154F3"/>
    <w:rsid w:val="00415F6F"/>
    <w:rsid w:val="00416B71"/>
    <w:rsid w:val="004175C8"/>
    <w:rsid w:val="00420F0D"/>
    <w:rsid w:val="00423253"/>
    <w:rsid w:val="004233A6"/>
    <w:rsid w:val="00423709"/>
    <w:rsid w:val="00423C05"/>
    <w:rsid w:val="00423C9D"/>
    <w:rsid w:val="00423EF6"/>
    <w:rsid w:val="004265D3"/>
    <w:rsid w:val="00427A0B"/>
    <w:rsid w:val="00427F3B"/>
    <w:rsid w:val="00430637"/>
    <w:rsid w:val="00430FB5"/>
    <w:rsid w:val="004325D0"/>
    <w:rsid w:val="004325F2"/>
    <w:rsid w:val="004353BF"/>
    <w:rsid w:val="00435F13"/>
    <w:rsid w:val="00436BC4"/>
    <w:rsid w:val="00436F9A"/>
    <w:rsid w:val="0043708C"/>
    <w:rsid w:val="004373BF"/>
    <w:rsid w:val="004408D4"/>
    <w:rsid w:val="00440964"/>
    <w:rsid w:val="00441616"/>
    <w:rsid w:val="00441CF5"/>
    <w:rsid w:val="00442182"/>
    <w:rsid w:val="004438AF"/>
    <w:rsid w:val="00443E97"/>
    <w:rsid w:val="004452C8"/>
    <w:rsid w:val="0044572D"/>
    <w:rsid w:val="0044704E"/>
    <w:rsid w:val="00447723"/>
    <w:rsid w:val="00450187"/>
    <w:rsid w:val="00450E5E"/>
    <w:rsid w:val="00451AEF"/>
    <w:rsid w:val="00454739"/>
    <w:rsid w:val="0045476C"/>
    <w:rsid w:val="004552C0"/>
    <w:rsid w:val="004568C4"/>
    <w:rsid w:val="00456A9C"/>
    <w:rsid w:val="00456B06"/>
    <w:rsid w:val="00457EA4"/>
    <w:rsid w:val="004618FC"/>
    <w:rsid w:val="00462CAA"/>
    <w:rsid w:val="004630CF"/>
    <w:rsid w:val="00463BB2"/>
    <w:rsid w:val="00463DEB"/>
    <w:rsid w:val="004651EF"/>
    <w:rsid w:val="004662A8"/>
    <w:rsid w:val="00466B2C"/>
    <w:rsid w:val="00470090"/>
    <w:rsid w:val="00471366"/>
    <w:rsid w:val="00471D8D"/>
    <w:rsid w:val="0047201D"/>
    <w:rsid w:val="00472432"/>
    <w:rsid w:val="00472EBD"/>
    <w:rsid w:val="0047304D"/>
    <w:rsid w:val="00475436"/>
    <w:rsid w:val="0047575A"/>
    <w:rsid w:val="004758A8"/>
    <w:rsid w:val="00475BF6"/>
    <w:rsid w:val="00476503"/>
    <w:rsid w:val="00476866"/>
    <w:rsid w:val="00476FF6"/>
    <w:rsid w:val="00477061"/>
    <w:rsid w:val="00477B69"/>
    <w:rsid w:val="00480F70"/>
    <w:rsid w:val="00482D06"/>
    <w:rsid w:val="004830A2"/>
    <w:rsid w:val="0048378A"/>
    <w:rsid w:val="00484286"/>
    <w:rsid w:val="00484457"/>
    <w:rsid w:val="004853F2"/>
    <w:rsid w:val="004854B3"/>
    <w:rsid w:val="00486E1D"/>
    <w:rsid w:val="00490648"/>
    <w:rsid w:val="00490D71"/>
    <w:rsid w:val="00491F39"/>
    <w:rsid w:val="0049245A"/>
    <w:rsid w:val="00492C61"/>
    <w:rsid w:val="004932BA"/>
    <w:rsid w:val="00493315"/>
    <w:rsid w:val="0049445F"/>
    <w:rsid w:val="004944BE"/>
    <w:rsid w:val="00494A59"/>
    <w:rsid w:val="00494D20"/>
    <w:rsid w:val="00495CFF"/>
    <w:rsid w:val="00496537"/>
    <w:rsid w:val="00497296"/>
    <w:rsid w:val="00497CC3"/>
    <w:rsid w:val="004A052D"/>
    <w:rsid w:val="004A06D5"/>
    <w:rsid w:val="004A0A19"/>
    <w:rsid w:val="004A16EF"/>
    <w:rsid w:val="004A1E2D"/>
    <w:rsid w:val="004A2530"/>
    <w:rsid w:val="004A2B8A"/>
    <w:rsid w:val="004A4747"/>
    <w:rsid w:val="004A527E"/>
    <w:rsid w:val="004A6BDC"/>
    <w:rsid w:val="004A6EBB"/>
    <w:rsid w:val="004B0225"/>
    <w:rsid w:val="004B10A9"/>
    <w:rsid w:val="004B1D68"/>
    <w:rsid w:val="004B207C"/>
    <w:rsid w:val="004B272C"/>
    <w:rsid w:val="004B418F"/>
    <w:rsid w:val="004B41C2"/>
    <w:rsid w:val="004B5844"/>
    <w:rsid w:val="004B59AC"/>
    <w:rsid w:val="004B5E30"/>
    <w:rsid w:val="004B6967"/>
    <w:rsid w:val="004B6FD3"/>
    <w:rsid w:val="004B73C2"/>
    <w:rsid w:val="004C02F6"/>
    <w:rsid w:val="004C222E"/>
    <w:rsid w:val="004C2C60"/>
    <w:rsid w:val="004C3249"/>
    <w:rsid w:val="004C343F"/>
    <w:rsid w:val="004C3E0B"/>
    <w:rsid w:val="004C3FAD"/>
    <w:rsid w:val="004C432B"/>
    <w:rsid w:val="004C4623"/>
    <w:rsid w:val="004C565D"/>
    <w:rsid w:val="004C61FC"/>
    <w:rsid w:val="004C6478"/>
    <w:rsid w:val="004C659A"/>
    <w:rsid w:val="004C6A49"/>
    <w:rsid w:val="004C7CA2"/>
    <w:rsid w:val="004D09AD"/>
    <w:rsid w:val="004D1917"/>
    <w:rsid w:val="004D1B9D"/>
    <w:rsid w:val="004D2499"/>
    <w:rsid w:val="004D2DCE"/>
    <w:rsid w:val="004D3317"/>
    <w:rsid w:val="004D422F"/>
    <w:rsid w:val="004D4534"/>
    <w:rsid w:val="004D53B8"/>
    <w:rsid w:val="004D5962"/>
    <w:rsid w:val="004D5996"/>
    <w:rsid w:val="004D5D4F"/>
    <w:rsid w:val="004D6729"/>
    <w:rsid w:val="004D78DA"/>
    <w:rsid w:val="004D7A45"/>
    <w:rsid w:val="004E0EED"/>
    <w:rsid w:val="004E0F89"/>
    <w:rsid w:val="004E1AA8"/>
    <w:rsid w:val="004E26D6"/>
    <w:rsid w:val="004E403D"/>
    <w:rsid w:val="004E43E3"/>
    <w:rsid w:val="004E4BFF"/>
    <w:rsid w:val="004E628E"/>
    <w:rsid w:val="004F0D08"/>
    <w:rsid w:val="004F220F"/>
    <w:rsid w:val="004F282F"/>
    <w:rsid w:val="004F33DC"/>
    <w:rsid w:val="004F3D35"/>
    <w:rsid w:val="004F53A7"/>
    <w:rsid w:val="004F5B47"/>
    <w:rsid w:val="004F5FD9"/>
    <w:rsid w:val="004F6782"/>
    <w:rsid w:val="004F6883"/>
    <w:rsid w:val="004F69CC"/>
    <w:rsid w:val="004F6F58"/>
    <w:rsid w:val="004F77E9"/>
    <w:rsid w:val="005009C5"/>
    <w:rsid w:val="005009FE"/>
    <w:rsid w:val="00500A85"/>
    <w:rsid w:val="00500A88"/>
    <w:rsid w:val="005019D3"/>
    <w:rsid w:val="00501B58"/>
    <w:rsid w:val="00502576"/>
    <w:rsid w:val="005025CA"/>
    <w:rsid w:val="00502CC8"/>
    <w:rsid w:val="00503439"/>
    <w:rsid w:val="005051B4"/>
    <w:rsid w:val="005056A3"/>
    <w:rsid w:val="00507D63"/>
    <w:rsid w:val="0051242A"/>
    <w:rsid w:val="005139E1"/>
    <w:rsid w:val="005156F8"/>
    <w:rsid w:val="00515C1D"/>
    <w:rsid w:val="00516075"/>
    <w:rsid w:val="0051631D"/>
    <w:rsid w:val="00516C9D"/>
    <w:rsid w:val="005174B3"/>
    <w:rsid w:val="00517B57"/>
    <w:rsid w:val="00517D74"/>
    <w:rsid w:val="00520D4B"/>
    <w:rsid w:val="00521238"/>
    <w:rsid w:val="00522005"/>
    <w:rsid w:val="00522C99"/>
    <w:rsid w:val="00523066"/>
    <w:rsid w:val="0052332A"/>
    <w:rsid w:val="00523901"/>
    <w:rsid w:val="00524034"/>
    <w:rsid w:val="0052408C"/>
    <w:rsid w:val="00524E0E"/>
    <w:rsid w:val="00527122"/>
    <w:rsid w:val="00527440"/>
    <w:rsid w:val="00527699"/>
    <w:rsid w:val="00527807"/>
    <w:rsid w:val="00527D1A"/>
    <w:rsid w:val="00527D5C"/>
    <w:rsid w:val="00527F5A"/>
    <w:rsid w:val="00530751"/>
    <w:rsid w:val="00530800"/>
    <w:rsid w:val="00530908"/>
    <w:rsid w:val="00530A8F"/>
    <w:rsid w:val="00530D76"/>
    <w:rsid w:val="00530FA6"/>
    <w:rsid w:val="00530FCF"/>
    <w:rsid w:val="005311FB"/>
    <w:rsid w:val="0053183D"/>
    <w:rsid w:val="00532308"/>
    <w:rsid w:val="005325EA"/>
    <w:rsid w:val="0053277B"/>
    <w:rsid w:val="00532F6C"/>
    <w:rsid w:val="00533792"/>
    <w:rsid w:val="0053440F"/>
    <w:rsid w:val="00534F06"/>
    <w:rsid w:val="00536372"/>
    <w:rsid w:val="005363EF"/>
    <w:rsid w:val="0054044B"/>
    <w:rsid w:val="00540BD0"/>
    <w:rsid w:val="0054116C"/>
    <w:rsid w:val="00541280"/>
    <w:rsid w:val="005415D0"/>
    <w:rsid w:val="00542333"/>
    <w:rsid w:val="0054249A"/>
    <w:rsid w:val="00542541"/>
    <w:rsid w:val="00542911"/>
    <w:rsid w:val="00542C6E"/>
    <w:rsid w:val="0054306B"/>
    <w:rsid w:val="00543E86"/>
    <w:rsid w:val="005447E3"/>
    <w:rsid w:val="00544AAE"/>
    <w:rsid w:val="00544D40"/>
    <w:rsid w:val="0054628D"/>
    <w:rsid w:val="0054658A"/>
    <w:rsid w:val="00546AFE"/>
    <w:rsid w:val="0054735C"/>
    <w:rsid w:val="00547CE3"/>
    <w:rsid w:val="00547D25"/>
    <w:rsid w:val="005503B3"/>
    <w:rsid w:val="00550E8A"/>
    <w:rsid w:val="00552907"/>
    <w:rsid w:val="00552BDC"/>
    <w:rsid w:val="00554646"/>
    <w:rsid w:val="00555530"/>
    <w:rsid w:val="00555CFF"/>
    <w:rsid w:val="00557564"/>
    <w:rsid w:val="005576EF"/>
    <w:rsid w:val="00560D88"/>
    <w:rsid w:val="00561058"/>
    <w:rsid w:val="005610B4"/>
    <w:rsid w:val="005612FE"/>
    <w:rsid w:val="005622DF"/>
    <w:rsid w:val="005624E4"/>
    <w:rsid w:val="00563FD0"/>
    <w:rsid w:val="00564F6E"/>
    <w:rsid w:val="00565000"/>
    <w:rsid w:val="00565BFF"/>
    <w:rsid w:val="00567188"/>
    <w:rsid w:val="00567CB5"/>
    <w:rsid w:val="005708C8"/>
    <w:rsid w:val="0057150C"/>
    <w:rsid w:val="00571B3B"/>
    <w:rsid w:val="00572629"/>
    <w:rsid w:val="00573C2D"/>
    <w:rsid w:val="0057415D"/>
    <w:rsid w:val="005742DE"/>
    <w:rsid w:val="00575267"/>
    <w:rsid w:val="00575390"/>
    <w:rsid w:val="00576108"/>
    <w:rsid w:val="00576A52"/>
    <w:rsid w:val="00576C7F"/>
    <w:rsid w:val="00576E35"/>
    <w:rsid w:val="00577059"/>
    <w:rsid w:val="00577978"/>
    <w:rsid w:val="00580AFB"/>
    <w:rsid w:val="00582C65"/>
    <w:rsid w:val="005836DB"/>
    <w:rsid w:val="00583B40"/>
    <w:rsid w:val="00584D60"/>
    <w:rsid w:val="00585321"/>
    <w:rsid w:val="005853C3"/>
    <w:rsid w:val="0058564A"/>
    <w:rsid w:val="00585783"/>
    <w:rsid w:val="00585A3E"/>
    <w:rsid w:val="00586D3A"/>
    <w:rsid w:val="00586F49"/>
    <w:rsid w:val="0059005B"/>
    <w:rsid w:val="0059009E"/>
    <w:rsid w:val="0059060F"/>
    <w:rsid w:val="00590821"/>
    <w:rsid w:val="00592FD1"/>
    <w:rsid w:val="00594D85"/>
    <w:rsid w:val="00595C8F"/>
    <w:rsid w:val="005960C9"/>
    <w:rsid w:val="00597371"/>
    <w:rsid w:val="005A02CE"/>
    <w:rsid w:val="005A1616"/>
    <w:rsid w:val="005A221C"/>
    <w:rsid w:val="005A285B"/>
    <w:rsid w:val="005A4391"/>
    <w:rsid w:val="005A51E1"/>
    <w:rsid w:val="005A632B"/>
    <w:rsid w:val="005A671D"/>
    <w:rsid w:val="005A68DA"/>
    <w:rsid w:val="005A7876"/>
    <w:rsid w:val="005B05E1"/>
    <w:rsid w:val="005B1445"/>
    <w:rsid w:val="005B232F"/>
    <w:rsid w:val="005B244E"/>
    <w:rsid w:val="005B3022"/>
    <w:rsid w:val="005B3476"/>
    <w:rsid w:val="005B4978"/>
    <w:rsid w:val="005B4B77"/>
    <w:rsid w:val="005B4CD2"/>
    <w:rsid w:val="005B4E40"/>
    <w:rsid w:val="005B4F61"/>
    <w:rsid w:val="005B584B"/>
    <w:rsid w:val="005B6995"/>
    <w:rsid w:val="005B72C9"/>
    <w:rsid w:val="005B79D2"/>
    <w:rsid w:val="005B7C1B"/>
    <w:rsid w:val="005B7D86"/>
    <w:rsid w:val="005C0C77"/>
    <w:rsid w:val="005C13AB"/>
    <w:rsid w:val="005C1576"/>
    <w:rsid w:val="005C1838"/>
    <w:rsid w:val="005C1F46"/>
    <w:rsid w:val="005C2A38"/>
    <w:rsid w:val="005C2E68"/>
    <w:rsid w:val="005C3D02"/>
    <w:rsid w:val="005C4667"/>
    <w:rsid w:val="005C5759"/>
    <w:rsid w:val="005C5F98"/>
    <w:rsid w:val="005C6C29"/>
    <w:rsid w:val="005C72C2"/>
    <w:rsid w:val="005C7310"/>
    <w:rsid w:val="005C762D"/>
    <w:rsid w:val="005C7DB7"/>
    <w:rsid w:val="005D022E"/>
    <w:rsid w:val="005D02BE"/>
    <w:rsid w:val="005D1002"/>
    <w:rsid w:val="005D18FC"/>
    <w:rsid w:val="005D26CB"/>
    <w:rsid w:val="005D2FEC"/>
    <w:rsid w:val="005D3972"/>
    <w:rsid w:val="005D4819"/>
    <w:rsid w:val="005D50ED"/>
    <w:rsid w:val="005D56DD"/>
    <w:rsid w:val="005D5D17"/>
    <w:rsid w:val="005D5DA9"/>
    <w:rsid w:val="005D6A4F"/>
    <w:rsid w:val="005D7FDB"/>
    <w:rsid w:val="005E0B01"/>
    <w:rsid w:val="005E1CC1"/>
    <w:rsid w:val="005E2091"/>
    <w:rsid w:val="005E2F3D"/>
    <w:rsid w:val="005E337B"/>
    <w:rsid w:val="005E4C72"/>
    <w:rsid w:val="005E6F6C"/>
    <w:rsid w:val="005E732C"/>
    <w:rsid w:val="005E76B1"/>
    <w:rsid w:val="005F0AE8"/>
    <w:rsid w:val="005F0E76"/>
    <w:rsid w:val="005F141B"/>
    <w:rsid w:val="005F20EC"/>
    <w:rsid w:val="005F2BBF"/>
    <w:rsid w:val="005F414B"/>
    <w:rsid w:val="005F5470"/>
    <w:rsid w:val="005F54CD"/>
    <w:rsid w:val="005F5500"/>
    <w:rsid w:val="005F618B"/>
    <w:rsid w:val="005F6408"/>
    <w:rsid w:val="005F6409"/>
    <w:rsid w:val="00600C23"/>
    <w:rsid w:val="00600D09"/>
    <w:rsid w:val="00601069"/>
    <w:rsid w:val="006011E5"/>
    <w:rsid w:val="0060160A"/>
    <w:rsid w:val="00601CC5"/>
    <w:rsid w:val="00602080"/>
    <w:rsid w:val="006024DE"/>
    <w:rsid w:val="00602E79"/>
    <w:rsid w:val="006044F0"/>
    <w:rsid w:val="00605D76"/>
    <w:rsid w:val="00605E0F"/>
    <w:rsid w:val="006061D8"/>
    <w:rsid w:val="0060662C"/>
    <w:rsid w:val="00606B65"/>
    <w:rsid w:val="00606C4E"/>
    <w:rsid w:val="00606F66"/>
    <w:rsid w:val="00607323"/>
    <w:rsid w:val="00607464"/>
    <w:rsid w:val="00607A0B"/>
    <w:rsid w:val="00610436"/>
    <w:rsid w:val="00610465"/>
    <w:rsid w:val="00610563"/>
    <w:rsid w:val="00610C72"/>
    <w:rsid w:val="00610E1C"/>
    <w:rsid w:val="00610E35"/>
    <w:rsid w:val="006111E8"/>
    <w:rsid w:val="006117AF"/>
    <w:rsid w:val="00612118"/>
    <w:rsid w:val="0061358A"/>
    <w:rsid w:val="00613E97"/>
    <w:rsid w:val="00614666"/>
    <w:rsid w:val="00614BBD"/>
    <w:rsid w:val="00615B9A"/>
    <w:rsid w:val="00616E08"/>
    <w:rsid w:val="006174A4"/>
    <w:rsid w:val="00617606"/>
    <w:rsid w:val="00617638"/>
    <w:rsid w:val="00620B4D"/>
    <w:rsid w:val="00621F23"/>
    <w:rsid w:val="00623EF7"/>
    <w:rsid w:val="00624176"/>
    <w:rsid w:val="00624C69"/>
    <w:rsid w:val="00626CC1"/>
    <w:rsid w:val="006271A4"/>
    <w:rsid w:val="00627B9C"/>
    <w:rsid w:val="00630027"/>
    <w:rsid w:val="00630A94"/>
    <w:rsid w:val="00632249"/>
    <w:rsid w:val="00632422"/>
    <w:rsid w:val="006325A1"/>
    <w:rsid w:val="006339D7"/>
    <w:rsid w:val="00633DD2"/>
    <w:rsid w:val="00634590"/>
    <w:rsid w:val="00634A30"/>
    <w:rsid w:val="00634F9B"/>
    <w:rsid w:val="0063514B"/>
    <w:rsid w:val="00635E64"/>
    <w:rsid w:val="006370D2"/>
    <w:rsid w:val="006376AB"/>
    <w:rsid w:val="00637EE2"/>
    <w:rsid w:val="006403DD"/>
    <w:rsid w:val="006417B9"/>
    <w:rsid w:val="00643E43"/>
    <w:rsid w:val="00643E92"/>
    <w:rsid w:val="00646006"/>
    <w:rsid w:val="0064632D"/>
    <w:rsid w:val="00646FB8"/>
    <w:rsid w:val="0065001A"/>
    <w:rsid w:val="00650030"/>
    <w:rsid w:val="00651195"/>
    <w:rsid w:val="00652167"/>
    <w:rsid w:val="00652AA7"/>
    <w:rsid w:val="00653043"/>
    <w:rsid w:val="006538F3"/>
    <w:rsid w:val="006559AF"/>
    <w:rsid w:val="00655F23"/>
    <w:rsid w:val="0065715D"/>
    <w:rsid w:val="006571F9"/>
    <w:rsid w:val="006577AD"/>
    <w:rsid w:val="00657876"/>
    <w:rsid w:val="00657FB1"/>
    <w:rsid w:val="006621B1"/>
    <w:rsid w:val="006626B4"/>
    <w:rsid w:val="00663C0A"/>
    <w:rsid w:val="0066447C"/>
    <w:rsid w:val="006646D0"/>
    <w:rsid w:val="0066557C"/>
    <w:rsid w:val="00665ECA"/>
    <w:rsid w:val="006660A7"/>
    <w:rsid w:val="00667B7B"/>
    <w:rsid w:val="00670D25"/>
    <w:rsid w:val="006714C3"/>
    <w:rsid w:val="00675109"/>
    <w:rsid w:val="00675762"/>
    <w:rsid w:val="00675BFC"/>
    <w:rsid w:val="00676ABA"/>
    <w:rsid w:val="00677D68"/>
    <w:rsid w:val="00680327"/>
    <w:rsid w:val="00680433"/>
    <w:rsid w:val="00680B0F"/>
    <w:rsid w:val="00681034"/>
    <w:rsid w:val="006819DE"/>
    <w:rsid w:val="00681D7C"/>
    <w:rsid w:val="00681F3D"/>
    <w:rsid w:val="00682AB7"/>
    <w:rsid w:val="00682D3C"/>
    <w:rsid w:val="00683564"/>
    <w:rsid w:val="00683B85"/>
    <w:rsid w:val="006841E4"/>
    <w:rsid w:val="0068528C"/>
    <w:rsid w:val="006861A8"/>
    <w:rsid w:val="0068650C"/>
    <w:rsid w:val="00686A52"/>
    <w:rsid w:val="00687025"/>
    <w:rsid w:val="00687044"/>
    <w:rsid w:val="006872E7"/>
    <w:rsid w:val="006900EC"/>
    <w:rsid w:val="006902DE"/>
    <w:rsid w:val="006908CB"/>
    <w:rsid w:val="00690B64"/>
    <w:rsid w:val="00691709"/>
    <w:rsid w:val="006930AC"/>
    <w:rsid w:val="00693218"/>
    <w:rsid w:val="00693942"/>
    <w:rsid w:val="0069426D"/>
    <w:rsid w:val="00694A3A"/>
    <w:rsid w:val="00695066"/>
    <w:rsid w:val="00695DB4"/>
    <w:rsid w:val="00697B07"/>
    <w:rsid w:val="00697F10"/>
    <w:rsid w:val="006A0447"/>
    <w:rsid w:val="006A07CC"/>
    <w:rsid w:val="006A1033"/>
    <w:rsid w:val="006A12DE"/>
    <w:rsid w:val="006A1F0D"/>
    <w:rsid w:val="006A356C"/>
    <w:rsid w:val="006A37C8"/>
    <w:rsid w:val="006A4E63"/>
    <w:rsid w:val="006B07DF"/>
    <w:rsid w:val="006B3617"/>
    <w:rsid w:val="006B36E7"/>
    <w:rsid w:val="006B3B20"/>
    <w:rsid w:val="006B3CA3"/>
    <w:rsid w:val="006B3F38"/>
    <w:rsid w:val="006B43AD"/>
    <w:rsid w:val="006B454A"/>
    <w:rsid w:val="006B574A"/>
    <w:rsid w:val="006B5B68"/>
    <w:rsid w:val="006B5DE3"/>
    <w:rsid w:val="006B6E97"/>
    <w:rsid w:val="006B752C"/>
    <w:rsid w:val="006B7545"/>
    <w:rsid w:val="006B798A"/>
    <w:rsid w:val="006C02D5"/>
    <w:rsid w:val="006C12F1"/>
    <w:rsid w:val="006C17A6"/>
    <w:rsid w:val="006C19A9"/>
    <w:rsid w:val="006C20E0"/>
    <w:rsid w:val="006C4AAA"/>
    <w:rsid w:val="006C548A"/>
    <w:rsid w:val="006C5626"/>
    <w:rsid w:val="006C71B0"/>
    <w:rsid w:val="006C79B6"/>
    <w:rsid w:val="006C7AB1"/>
    <w:rsid w:val="006D0CD6"/>
    <w:rsid w:val="006D1507"/>
    <w:rsid w:val="006D235F"/>
    <w:rsid w:val="006D371F"/>
    <w:rsid w:val="006D51F9"/>
    <w:rsid w:val="006D592D"/>
    <w:rsid w:val="006D5BCF"/>
    <w:rsid w:val="006D7779"/>
    <w:rsid w:val="006D78C6"/>
    <w:rsid w:val="006D798E"/>
    <w:rsid w:val="006E0786"/>
    <w:rsid w:val="006E0851"/>
    <w:rsid w:val="006E12DA"/>
    <w:rsid w:val="006E1FED"/>
    <w:rsid w:val="006E2115"/>
    <w:rsid w:val="006E29A1"/>
    <w:rsid w:val="006E29A6"/>
    <w:rsid w:val="006E42E9"/>
    <w:rsid w:val="006E4B2E"/>
    <w:rsid w:val="006E5710"/>
    <w:rsid w:val="006E7946"/>
    <w:rsid w:val="006F0AC0"/>
    <w:rsid w:val="006F0FE6"/>
    <w:rsid w:val="006F1138"/>
    <w:rsid w:val="006F12FA"/>
    <w:rsid w:val="006F1BA0"/>
    <w:rsid w:val="006F25B9"/>
    <w:rsid w:val="006F5BF6"/>
    <w:rsid w:val="006F5C11"/>
    <w:rsid w:val="006F64BA"/>
    <w:rsid w:val="006F6541"/>
    <w:rsid w:val="006F6BBB"/>
    <w:rsid w:val="006F6E9C"/>
    <w:rsid w:val="006F78AB"/>
    <w:rsid w:val="007012CA"/>
    <w:rsid w:val="007017BB"/>
    <w:rsid w:val="00701BFE"/>
    <w:rsid w:val="0070206B"/>
    <w:rsid w:val="00704D1C"/>
    <w:rsid w:val="00704F14"/>
    <w:rsid w:val="0070515E"/>
    <w:rsid w:val="00705310"/>
    <w:rsid w:val="00706AE0"/>
    <w:rsid w:val="007117E3"/>
    <w:rsid w:val="00711B71"/>
    <w:rsid w:val="00712869"/>
    <w:rsid w:val="007138AC"/>
    <w:rsid w:val="00713989"/>
    <w:rsid w:val="00715AAF"/>
    <w:rsid w:val="00715E49"/>
    <w:rsid w:val="00716E6C"/>
    <w:rsid w:val="007176C5"/>
    <w:rsid w:val="007203C3"/>
    <w:rsid w:val="00720711"/>
    <w:rsid w:val="007219C0"/>
    <w:rsid w:val="0072227C"/>
    <w:rsid w:val="00722418"/>
    <w:rsid w:val="00722DE1"/>
    <w:rsid w:val="00723CC4"/>
    <w:rsid w:val="00723D5B"/>
    <w:rsid w:val="007245DD"/>
    <w:rsid w:val="00727412"/>
    <w:rsid w:val="0073009A"/>
    <w:rsid w:val="00732525"/>
    <w:rsid w:val="00732C9C"/>
    <w:rsid w:val="007330B3"/>
    <w:rsid w:val="00733E73"/>
    <w:rsid w:val="00734332"/>
    <w:rsid w:val="007375D2"/>
    <w:rsid w:val="00737C21"/>
    <w:rsid w:val="00740007"/>
    <w:rsid w:val="00740BC4"/>
    <w:rsid w:val="00741073"/>
    <w:rsid w:val="00741785"/>
    <w:rsid w:val="0074181B"/>
    <w:rsid w:val="00741F31"/>
    <w:rsid w:val="00742112"/>
    <w:rsid w:val="00742152"/>
    <w:rsid w:val="007421E2"/>
    <w:rsid w:val="00742937"/>
    <w:rsid w:val="00745032"/>
    <w:rsid w:val="00745190"/>
    <w:rsid w:val="00745D0F"/>
    <w:rsid w:val="00746296"/>
    <w:rsid w:val="0074653A"/>
    <w:rsid w:val="00747838"/>
    <w:rsid w:val="00747C09"/>
    <w:rsid w:val="007508D3"/>
    <w:rsid w:val="00750A5A"/>
    <w:rsid w:val="00751E9F"/>
    <w:rsid w:val="0075222A"/>
    <w:rsid w:val="00752DDA"/>
    <w:rsid w:val="00752E3A"/>
    <w:rsid w:val="00753115"/>
    <w:rsid w:val="0075349F"/>
    <w:rsid w:val="007550B2"/>
    <w:rsid w:val="007550B6"/>
    <w:rsid w:val="00755FBD"/>
    <w:rsid w:val="007561C3"/>
    <w:rsid w:val="007561DD"/>
    <w:rsid w:val="00757238"/>
    <w:rsid w:val="00757E88"/>
    <w:rsid w:val="00757FA3"/>
    <w:rsid w:val="00757FAC"/>
    <w:rsid w:val="0076016C"/>
    <w:rsid w:val="00760629"/>
    <w:rsid w:val="00760E15"/>
    <w:rsid w:val="00761267"/>
    <w:rsid w:val="00761ACC"/>
    <w:rsid w:val="00761CF0"/>
    <w:rsid w:val="00762CA1"/>
    <w:rsid w:val="00762ECE"/>
    <w:rsid w:val="00763368"/>
    <w:rsid w:val="007647E7"/>
    <w:rsid w:val="0076523C"/>
    <w:rsid w:val="00765A15"/>
    <w:rsid w:val="00766344"/>
    <w:rsid w:val="00766886"/>
    <w:rsid w:val="00767E79"/>
    <w:rsid w:val="0077087E"/>
    <w:rsid w:val="0077092B"/>
    <w:rsid w:val="00770F85"/>
    <w:rsid w:val="00771366"/>
    <w:rsid w:val="00771809"/>
    <w:rsid w:val="007722E2"/>
    <w:rsid w:val="0077260F"/>
    <w:rsid w:val="00773A5A"/>
    <w:rsid w:val="00773F13"/>
    <w:rsid w:val="00773F6E"/>
    <w:rsid w:val="007742A0"/>
    <w:rsid w:val="00774EAF"/>
    <w:rsid w:val="007751E9"/>
    <w:rsid w:val="007756C3"/>
    <w:rsid w:val="00776613"/>
    <w:rsid w:val="007767B8"/>
    <w:rsid w:val="00776900"/>
    <w:rsid w:val="00777C4C"/>
    <w:rsid w:val="00780E5D"/>
    <w:rsid w:val="007814D4"/>
    <w:rsid w:val="007816CF"/>
    <w:rsid w:val="0078171C"/>
    <w:rsid w:val="00782515"/>
    <w:rsid w:val="00783E4A"/>
    <w:rsid w:val="00783E9A"/>
    <w:rsid w:val="00783F72"/>
    <w:rsid w:val="007844BD"/>
    <w:rsid w:val="00785657"/>
    <w:rsid w:val="00785B45"/>
    <w:rsid w:val="007871AC"/>
    <w:rsid w:val="00787700"/>
    <w:rsid w:val="00787E6E"/>
    <w:rsid w:val="00790188"/>
    <w:rsid w:val="0079064C"/>
    <w:rsid w:val="00790ED2"/>
    <w:rsid w:val="0079138B"/>
    <w:rsid w:val="007918ED"/>
    <w:rsid w:val="00791D18"/>
    <w:rsid w:val="00791DC5"/>
    <w:rsid w:val="00792012"/>
    <w:rsid w:val="007944A7"/>
    <w:rsid w:val="007950E2"/>
    <w:rsid w:val="007951B0"/>
    <w:rsid w:val="007961CB"/>
    <w:rsid w:val="00796A25"/>
    <w:rsid w:val="00797832"/>
    <w:rsid w:val="007A0C71"/>
    <w:rsid w:val="007A1225"/>
    <w:rsid w:val="007A1683"/>
    <w:rsid w:val="007A38BB"/>
    <w:rsid w:val="007A420D"/>
    <w:rsid w:val="007A4B61"/>
    <w:rsid w:val="007A5798"/>
    <w:rsid w:val="007A687E"/>
    <w:rsid w:val="007A68CE"/>
    <w:rsid w:val="007A69B4"/>
    <w:rsid w:val="007A756F"/>
    <w:rsid w:val="007A7CAF"/>
    <w:rsid w:val="007B15AA"/>
    <w:rsid w:val="007B15DF"/>
    <w:rsid w:val="007B1A70"/>
    <w:rsid w:val="007B1EC5"/>
    <w:rsid w:val="007B2236"/>
    <w:rsid w:val="007B2543"/>
    <w:rsid w:val="007B61E4"/>
    <w:rsid w:val="007B62A1"/>
    <w:rsid w:val="007B6960"/>
    <w:rsid w:val="007B71B5"/>
    <w:rsid w:val="007B7E11"/>
    <w:rsid w:val="007C2161"/>
    <w:rsid w:val="007C25BA"/>
    <w:rsid w:val="007C285D"/>
    <w:rsid w:val="007C302C"/>
    <w:rsid w:val="007C3131"/>
    <w:rsid w:val="007C3AC1"/>
    <w:rsid w:val="007C3AF2"/>
    <w:rsid w:val="007C3E6C"/>
    <w:rsid w:val="007C4389"/>
    <w:rsid w:val="007C65E0"/>
    <w:rsid w:val="007C6A41"/>
    <w:rsid w:val="007C7E82"/>
    <w:rsid w:val="007D00F9"/>
    <w:rsid w:val="007D085C"/>
    <w:rsid w:val="007D159F"/>
    <w:rsid w:val="007D17AF"/>
    <w:rsid w:val="007D22B9"/>
    <w:rsid w:val="007D2A08"/>
    <w:rsid w:val="007D5B05"/>
    <w:rsid w:val="007D60BE"/>
    <w:rsid w:val="007D66F8"/>
    <w:rsid w:val="007D6A3D"/>
    <w:rsid w:val="007D6E1D"/>
    <w:rsid w:val="007D7D6D"/>
    <w:rsid w:val="007E022D"/>
    <w:rsid w:val="007E250D"/>
    <w:rsid w:val="007E27A3"/>
    <w:rsid w:val="007E284C"/>
    <w:rsid w:val="007E2D2B"/>
    <w:rsid w:val="007E30CE"/>
    <w:rsid w:val="007E3F05"/>
    <w:rsid w:val="007E454B"/>
    <w:rsid w:val="007E5909"/>
    <w:rsid w:val="007E5E9F"/>
    <w:rsid w:val="007E6FD5"/>
    <w:rsid w:val="007E7901"/>
    <w:rsid w:val="007E7BF0"/>
    <w:rsid w:val="007F0268"/>
    <w:rsid w:val="007F062D"/>
    <w:rsid w:val="007F0EB7"/>
    <w:rsid w:val="007F163E"/>
    <w:rsid w:val="007F1712"/>
    <w:rsid w:val="007F17B6"/>
    <w:rsid w:val="007F1CF5"/>
    <w:rsid w:val="007F20FF"/>
    <w:rsid w:val="007F314F"/>
    <w:rsid w:val="007F34A5"/>
    <w:rsid w:val="007F390A"/>
    <w:rsid w:val="007F4396"/>
    <w:rsid w:val="007F5A01"/>
    <w:rsid w:val="007F5D7E"/>
    <w:rsid w:val="007F71FC"/>
    <w:rsid w:val="007F74CF"/>
    <w:rsid w:val="00800846"/>
    <w:rsid w:val="00800CE5"/>
    <w:rsid w:val="0080194E"/>
    <w:rsid w:val="008038BC"/>
    <w:rsid w:val="00803D5A"/>
    <w:rsid w:val="00803ED5"/>
    <w:rsid w:val="00804092"/>
    <w:rsid w:val="0080423D"/>
    <w:rsid w:val="008049A2"/>
    <w:rsid w:val="008049AE"/>
    <w:rsid w:val="00805134"/>
    <w:rsid w:val="00805359"/>
    <w:rsid w:val="008055C4"/>
    <w:rsid w:val="00806D8A"/>
    <w:rsid w:val="00806FFF"/>
    <w:rsid w:val="0080705B"/>
    <w:rsid w:val="0081029B"/>
    <w:rsid w:val="008115D6"/>
    <w:rsid w:val="008120BC"/>
    <w:rsid w:val="00813904"/>
    <w:rsid w:val="008140CE"/>
    <w:rsid w:val="00816B02"/>
    <w:rsid w:val="00817E64"/>
    <w:rsid w:val="008207C4"/>
    <w:rsid w:val="00820980"/>
    <w:rsid w:val="00821B53"/>
    <w:rsid w:val="00823215"/>
    <w:rsid w:val="008239A4"/>
    <w:rsid w:val="00826697"/>
    <w:rsid w:val="00827646"/>
    <w:rsid w:val="0083039C"/>
    <w:rsid w:val="00830A48"/>
    <w:rsid w:val="00830D80"/>
    <w:rsid w:val="0083107F"/>
    <w:rsid w:val="008318B4"/>
    <w:rsid w:val="00832B76"/>
    <w:rsid w:val="00834B5F"/>
    <w:rsid w:val="008350CC"/>
    <w:rsid w:val="00835226"/>
    <w:rsid w:val="008357E8"/>
    <w:rsid w:val="008358E0"/>
    <w:rsid w:val="00835954"/>
    <w:rsid w:val="00835AAE"/>
    <w:rsid w:val="00835D3D"/>
    <w:rsid w:val="00836D08"/>
    <w:rsid w:val="008370B1"/>
    <w:rsid w:val="00837330"/>
    <w:rsid w:val="0083733E"/>
    <w:rsid w:val="00837891"/>
    <w:rsid w:val="008379E6"/>
    <w:rsid w:val="00837B09"/>
    <w:rsid w:val="00837B74"/>
    <w:rsid w:val="00842D87"/>
    <w:rsid w:val="00843C30"/>
    <w:rsid w:val="00844443"/>
    <w:rsid w:val="00844E7F"/>
    <w:rsid w:val="0084680A"/>
    <w:rsid w:val="0084681F"/>
    <w:rsid w:val="00846FFE"/>
    <w:rsid w:val="00850CFD"/>
    <w:rsid w:val="00851371"/>
    <w:rsid w:val="0085151B"/>
    <w:rsid w:val="0085298A"/>
    <w:rsid w:val="00852EB7"/>
    <w:rsid w:val="00854C88"/>
    <w:rsid w:val="008550DC"/>
    <w:rsid w:val="00855656"/>
    <w:rsid w:val="00855BB6"/>
    <w:rsid w:val="00855D76"/>
    <w:rsid w:val="00856652"/>
    <w:rsid w:val="00856749"/>
    <w:rsid w:val="0085706D"/>
    <w:rsid w:val="0085717F"/>
    <w:rsid w:val="008577EB"/>
    <w:rsid w:val="0086121B"/>
    <w:rsid w:val="00861B78"/>
    <w:rsid w:val="00861D43"/>
    <w:rsid w:val="008626B2"/>
    <w:rsid w:val="008630F8"/>
    <w:rsid w:val="008631C6"/>
    <w:rsid w:val="00863456"/>
    <w:rsid w:val="0086397C"/>
    <w:rsid w:val="00863B65"/>
    <w:rsid w:val="008643AB"/>
    <w:rsid w:val="0086623E"/>
    <w:rsid w:val="00867269"/>
    <w:rsid w:val="00867EA8"/>
    <w:rsid w:val="008702A4"/>
    <w:rsid w:val="008706D2"/>
    <w:rsid w:val="00871D24"/>
    <w:rsid w:val="00871D6F"/>
    <w:rsid w:val="0087282C"/>
    <w:rsid w:val="00872F7F"/>
    <w:rsid w:val="0087316B"/>
    <w:rsid w:val="008732D9"/>
    <w:rsid w:val="0087355B"/>
    <w:rsid w:val="00873CD5"/>
    <w:rsid w:val="00875991"/>
    <w:rsid w:val="00875D50"/>
    <w:rsid w:val="0087626B"/>
    <w:rsid w:val="0087749B"/>
    <w:rsid w:val="008816C3"/>
    <w:rsid w:val="0088276C"/>
    <w:rsid w:val="008835D9"/>
    <w:rsid w:val="00883AEA"/>
    <w:rsid w:val="00885FFE"/>
    <w:rsid w:val="0088652B"/>
    <w:rsid w:val="00886ABF"/>
    <w:rsid w:val="00886C96"/>
    <w:rsid w:val="00886E3C"/>
    <w:rsid w:val="00886ED5"/>
    <w:rsid w:val="00887B99"/>
    <w:rsid w:val="00890D14"/>
    <w:rsid w:val="0089136E"/>
    <w:rsid w:val="008917D6"/>
    <w:rsid w:val="0089249E"/>
    <w:rsid w:val="008928B8"/>
    <w:rsid w:val="008936C0"/>
    <w:rsid w:val="00893F61"/>
    <w:rsid w:val="00894551"/>
    <w:rsid w:val="00894934"/>
    <w:rsid w:val="00896989"/>
    <w:rsid w:val="00896D0E"/>
    <w:rsid w:val="00897CD4"/>
    <w:rsid w:val="008A014F"/>
    <w:rsid w:val="008A05FB"/>
    <w:rsid w:val="008A09CC"/>
    <w:rsid w:val="008A13C9"/>
    <w:rsid w:val="008A2C91"/>
    <w:rsid w:val="008A4094"/>
    <w:rsid w:val="008A4A97"/>
    <w:rsid w:val="008A4B61"/>
    <w:rsid w:val="008A7634"/>
    <w:rsid w:val="008A7AC9"/>
    <w:rsid w:val="008A7D9F"/>
    <w:rsid w:val="008B10C5"/>
    <w:rsid w:val="008B1122"/>
    <w:rsid w:val="008B1FBC"/>
    <w:rsid w:val="008B2173"/>
    <w:rsid w:val="008B2710"/>
    <w:rsid w:val="008B3086"/>
    <w:rsid w:val="008B30F7"/>
    <w:rsid w:val="008B3163"/>
    <w:rsid w:val="008B3DA9"/>
    <w:rsid w:val="008B4027"/>
    <w:rsid w:val="008B4676"/>
    <w:rsid w:val="008B5C8A"/>
    <w:rsid w:val="008B70E3"/>
    <w:rsid w:val="008B7FA1"/>
    <w:rsid w:val="008C0ABE"/>
    <w:rsid w:val="008C18BF"/>
    <w:rsid w:val="008C19F9"/>
    <w:rsid w:val="008C1AB0"/>
    <w:rsid w:val="008C1C7D"/>
    <w:rsid w:val="008C2244"/>
    <w:rsid w:val="008C2DAF"/>
    <w:rsid w:val="008C327D"/>
    <w:rsid w:val="008C3631"/>
    <w:rsid w:val="008C36A0"/>
    <w:rsid w:val="008C36B5"/>
    <w:rsid w:val="008C399B"/>
    <w:rsid w:val="008C40E9"/>
    <w:rsid w:val="008C4C64"/>
    <w:rsid w:val="008C54DE"/>
    <w:rsid w:val="008C5E3B"/>
    <w:rsid w:val="008C7EFE"/>
    <w:rsid w:val="008D0361"/>
    <w:rsid w:val="008D0EEE"/>
    <w:rsid w:val="008D204F"/>
    <w:rsid w:val="008D28C1"/>
    <w:rsid w:val="008D34D1"/>
    <w:rsid w:val="008D47AD"/>
    <w:rsid w:val="008D480A"/>
    <w:rsid w:val="008D4A8D"/>
    <w:rsid w:val="008D4B40"/>
    <w:rsid w:val="008D5B86"/>
    <w:rsid w:val="008D6587"/>
    <w:rsid w:val="008D6DF0"/>
    <w:rsid w:val="008D740D"/>
    <w:rsid w:val="008D797B"/>
    <w:rsid w:val="008D7EBB"/>
    <w:rsid w:val="008E01CA"/>
    <w:rsid w:val="008E0E86"/>
    <w:rsid w:val="008E1306"/>
    <w:rsid w:val="008E166F"/>
    <w:rsid w:val="008E2AD5"/>
    <w:rsid w:val="008E4269"/>
    <w:rsid w:val="008E55BB"/>
    <w:rsid w:val="008E56AD"/>
    <w:rsid w:val="008E5753"/>
    <w:rsid w:val="008E57A4"/>
    <w:rsid w:val="008E58AF"/>
    <w:rsid w:val="008E59D9"/>
    <w:rsid w:val="008E6592"/>
    <w:rsid w:val="008E7582"/>
    <w:rsid w:val="008F0585"/>
    <w:rsid w:val="008F094E"/>
    <w:rsid w:val="008F1092"/>
    <w:rsid w:val="008F11F6"/>
    <w:rsid w:val="008F2CEE"/>
    <w:rsid w:val="008F34BB"/>
    <w:rsid w:val="008F456A"/>
    <w:rsid w:val="008F57CE"/>
    <w:rsid w:val="008F60CA"/>
    <w:rsid w:val="008F7149"/>
    <w:rsid w:val="008F7C1A"/>
    <w:rsid w:val="00900B38"/>
    <w:rsid w:val="00900E57"/>
    <w:rsid w:val="009010C4"/>
    <w:rsid w:val="0090243F"/>
    <w:rsid w:val="0090330A"/>
    <w:rsid w:val="00903E37"/>
    <w:rsid w:val="00904299"/>
    <w:rsid w:val="009048FD"/>
    <w:rsid w:val="00905348"/>
    <w:rsid w:val="009063A1"/>
    <w:rsid w:val="00907F06"/>
    <w:rsid w:val="00907F52"/>
    <w:rsid w:val="00907FA1"/>
    <w:rsid w:val="0091044E"/>
    <w:rsid w:val="00911040"/>
    <w:rsid w:val="009116B8"/>
    <w:rsid w:val="00912D4A"/>
    <w:rsid w:val="00913B41"/>
    <w:rsid w:val="00913F31"/>
    <w:rsid w:val="00916B12"/>
    <w:rsid w:val="00916DFF"/>
    <w:rsid w:val="00917876"/>
    <w:rsid w:val="00917B10"/>
    <w:rsid w:val="00917F24"/>
    <w:rsid w:val="009206F2"/>
    <w:rsid w:val="0092121A"/>
    <w:rsid w:val="00922177"/>
    <w:rsid w:val="009225B0"/>
    <w:rsid w:val="00922AF0"/>
    <w:rsid w:val="00922BFE"/>
    <w:rsid w:val="00923488"/>
    <w:rsid w:val="009239B4"/>
    <w:rsid w:val="00924159"/>
    <w:rsid w:val="0092447B"/>
    <w:rsid w:val="00924D63"/>
    <w:rsid w:val="00924FD6"/>
    <w:rsid w:val="00925433"/>
    <w:rsid w:val="00925484"/>
    <w:rsid w:val="009257AC"/>
    <w:rsid w:val="00925834"/>
    <w:rsid w:val="00926ED8"/>
    <w:rsid w:val="009277DF"/>
    <w:rsid w:val="0092793B"/>
    <w:rsid w:val="009306FB"/>
    <w:rsid w:val="00930C7B"/>
    <w:rsid w:val="00930ECE"/>
    <w:rsid w:val="00931DA7"/>
    <w:rsid w:val="0093237C"/>
    <w:rsid w:val="00932510"/>
    <w:rsid w:val="00933E35"/>
    <w:rsid w:val="00934EAC"/>
    <w:rsid w:val="0093515B"/>
    <w:rsid w:val="009404B1"/>
    <w:rsid w:val="00941F83"/>
    <w:rsid w:val="0094217E"/>
    <w:rsid w:val="009422B3"/>
    <w:rsid w:val="00943078"/>
    <w:rsid w:val="00943878"/>
    <w:rsid w:val="0094413E"/>
    <w:rsid w:val="0094417D"/>
    <w:rsid w:val="0094468B"/>
    <w:rsid w:val="00944FEC"/>
    <w:rsid w:val="0094551E"/>
    <w:rsid w:val="00945629"/>
    <w:rsid w:val="00946471"/>
    <w:rsid w:val="00946E14"/>
    <w:rsid w:val="009474F8"/>
    <w:rsid w:val="009475E9"/>
    <w:rsid w:val="00947C54"/>
    <w:rsid w:val="00947E64"/>
    <w:rsid w:val="0095086F"/>
    <w:rsid w:val="00951211"/>
    <w:rsid w:val="00951783"/>
    <w:rsid w:val="0095242F"/>
    <w:rsid w:val="009524AE"/>
    <w:rsid w:val="00952C83"/>
    <w:rsid w:val="009536DF"/>
    <w:rsid w:val="009540D8"/>
    <w:rsid w:val="00954832"/>
    <w:rsid w:val="00956347"/>
    <w:rsid w:val="00956B96"/>
    <w:rsid w:val="0096071E"/>
    <w:rsid w:val="00961735"/>
    <w:rsid w:val="00963317"/>
    <w:rsid w:val="0096440E"/>
    <w:rsid w:val="00964781"/>
    <w:rsid w:val="0096633D"/>
    <w:rsid w:val="00966858"/>
    <w:rsid w:val="00967F59"/>
    <w:rsid w:val="00970506"/>
    <w:rsid w:val="009731FE"/>
    <w:rsid w:val="00973286"/>
    <w:rsid w:val="00973B44"/>
    <w:rsid w:val="00974368"/>
    <w:rsid w:val="009743EC"/>
    <w:rsid w:val="00974B5E"/>
    <w:rsid w:val="0097557F"/>
    <w:rsid w:val="00975855"/>
    <w:rsid w:val="00976289"/>
    <w:rsid w:val="0097631B"/>
    <w:rsid w:val="009767AD"/>
    <w:rsid w:val="00977AE1"/>
    <w:rsid w:val="00977EC9"/>
    <w:rsid w:val="00980763"/>
    <w:rsid w:val="009808D8"/>
    <w:rsid w:val="00980FCB"/>
    <w:rsid w:val="00981979"/>
    <w:rsid w:val="00982D8A"/>
    <w:rsid w:val="00982EAD"/>
    <w:rsid w:val="009832C5"/>
    <w:rsid w:val="00983BA0"/>
    <w:rsid w:val="0098402F"/>
    <w:rsid w:val="00984844"/>
    <w:rsid w:val="00984E92"/>
    <w:rsid w:val="009854AB"/>
    <w:rsid w:val="0098591D"/>
    <w:rsid w:val="00985ACD"/>
    <w:rsid w:val="00986112"/>
    <w:rsid w:val="009875A0"/>
    <w:rsid w:val="00987ED0"/>
    <w:rsid w:val="009904CA"/>
    <w:rsid w:val="00990D68"/>
    <w:rsid w:val="00991920"/>
    <w:rsid w:val="00991961"/>
    <w:rsid w:val="00991EAB"/>
    <w:rsid w:val="00992507"/>
    <w:rsid w:val="00993667"/>
    <w:rsid w:val="00994547"/>
    <w:rsid w:val="00994705"/>
    <w:rsid w:val="00994BB7"/>
    <w:rsid w:val="009951A5"/>
    <w:rsid w:val="00995D01"/>
    <w:rsid w:val="009965BA"/>
    <w:rsid w:val="00996C57"/>
    <w:rsid w:val="00996D57"/>
    <w:rsid w:val="009A01B9"/>
    <w:rsid w:val="009A0888"/>
    <w:rsid w:val="009A1F9E"/>
    <w:rsid w:val="009A21DA"/>
    <w:rsid w:val="009A34B8"/>
    <w:rsid w:val="009A38E3"/>
    <w:rsid w:val="009A49BE"/>
    <w:rsid w:val="009A49CF"/>
    <w:rsid w:val="009A4DBC"/>
    <w:rsid w:val="009A5F0C"/>
    <w:rsid w:val="009A6B59"/>
    <w:rsid w:val="009A6D81"/>
    <w:rsid w:val="009A6DBE"/>
    <w:rsid w:val="009A700B"/>
    <w:rsid w:val="009B02CE"/>
    <w:rsid w:val="009B1094"/>
    <w:rsid w:val="009B116E"/>
    <w:rsid w:val="009B1C4E"/>
    <w:rsid w:val="009B1D03"/>
    <w:rsid w:val="009B1DB1"/>
    <w:rsid w:val="009B2395"/>
    <w:rsid w:val="009B367E"/>
    <w:rsid w:val="009B3AC1"/>
    <w:rsid w:val="009B5247"/>
    <w:rsid w:val="009B5AF3"/>
    <w:rsid w:val="009B66D8"/>
    <w:rsid w:val="009B72EA"/>
    <w:rsid w:val="009B7E64"/>
    <w:rsid w:val="009C00B2"/>
    <w:rsid w:val="009C09DC"/>
    <w:rsid w:val="009C1231"/>
    <w:rsid w:val="009C18FF"/>
    <w:rsid w:val="009C28F0"/>
    <w:rsid w:val="009C38B6"/>
    <w:rsid w:val="009C3A90"/>
    <w:rsid w:val="009C54D3"/>
    <w:rsid w:val="009C676A"/>
    <w:rsid w:val="009C67C7"/>
    <w:rsid w:val="009C6D58"/>
    <w:rsid w:val="009C7CFA"/>
    <w:rsid w:val="009C7D5F"/>
    <w:rsid w:val="009C7ED9"/>
    <w:rsid w:val="009C7F50"/>
    <w:rsid w:val="009D0802"/>
    <w:rsid w:val="009D0CC2"/>
    <w:rsid w:val="009D24F1"/>
    <w:rsid w:val="009D262E"/>
    <w:rsid w:val="009D428C"/>
    <w:rsid w:val="009D48BB"/>
    <w:rsid w:val="009D6319"/>
    <w:rsid w:val="009E03A6"/>
    <w:rsid w:val="009E07AC"/>
    <w:rsid w:val="009E1B5A"/>
    <w:rsid w:val="009E26B5"/>
    <w:rsid w:val="009E2A11"/>
    <w:rsid w:val="009E4BB2"/>
    <w:rsid w:val="009E4DBC"/>
    <w:rsid w:val="009E5442"/>
    <w:rsid w:val="009E651A"/>
    <w:rsid w:val="009E6BBD"/>
    <w:rsid w:val="009E71E5"/>
    <w:rsid w:val="009E73D4"/>
    <w:rsid w:val="009E75B6"/>
    <w:rsid w:val="009E7732"/>
    <w:rsid w:val="009E7D8E"/>
    <w:rsid w:val="009F0893"/>
    <w:rsid w:val="009F194C"/>
    <w:rsid w:val="009F4573"/>
    <w:rsid w:val="009F57CB"/>
    <w:rsid w:val="009F5DDC"/>
    <w:rsid w:val="009F6646"/>
    <w:rsid w:val="009F79F0"/>
    <w:rsid w:val="009F7D81"/>
    <w:rsid w:val="00A004D4"/>
    <w:rsid w:val="00A00576"/>
    <w:rsid w:val="00A017A7"/>
    <w:rsid w:val="00A02736"/>
    <w:rsid w:val="00A03DAC"/>
    <w:rsid w:val="00A04108"/>
    <w:rsid w:val="00A044C5"/>
    <w:rsid w:val="00A07719"/>
    <w:rsid w:val="00A07D6D"/>
    <w:rsid w:val="00A1038A"/>
    <w:rsid w:val="00A10CBA"/>
    <w:rsid w:val="00A1128C"/>
    <w:rsid w:val="00A121D1"/>
    <w:rsid w:val="00A13092"/>
    <w:rsid w:val="00A14BB1"/>
    <w:rsid w:val="00A1617B"/>
    <w:rsid w:val="00A16E06"/>
    <w:rsid w:val="00A17294"/>
    <w:rsid w:val="00A200C3"/>
    <w:rsid w:val="00A20770"/>
    <w:rsid w:val="00A20A6A"/>
    <w:rsid w:val="00A20B6E"/>
    <w:rsid w:val="00A211BF"/>
    <w:rsid w:val="00A21436"/>
    <w:rsid w:val="00A216D5"/>
    <w:rsid w:val="00A21D5F"/>
    <w:rsid w:val="00A238E6"/>
    <w:rsid w:val="00A23E52"/>
    <w:rsid w:val="00A23EF3"/>
    <w:rsid w:val="00A250D8"/>
    <w:rsid w:val="00A25201"/>
    <w:rsid w:val="00A253B1"/>
    <w:rsid w:val="00A25CE8"/>
    <w:rsid w:val="00A25F70"/>
    <w:rsid w:val="00A27DDA"/>
    <w:rsid w:val="00A306C4"/>
    <w:rsid w:val="00A310D7"/>
    <w:rsid w:val="00A316C7"/>
    <w:rsid w:val="00A31932"/>
    <w:rsid w:val="00A31C92"/>
    <w:rsid w:val="00A32075"/>
    <w:rsid w:val="00A334BC"/>
    <w:rsid w:val="00A33A38"/>
    <w:rsid w:val="00A37F9F"/>
    <w:rsid w:val="00A41719"/>
    <w:rsid w:val="00A417EB"/>
    <w:rsid w:val="00A432D7"/>
    <w:rsid w:val="00A447A3"/>
    <w:rsid w:val="00A465FC"/>
    <w:rsid w:val="00A46F93"/>
    <w:rsid w:val="00A472D1"/>
    <w:rsid w:val="00A47D17"/>
    <w:rsid w:val="00A500FE"/>
    <w:rsid w:val="00A505A9"/>
    <w:rsid w:val="00A50FF0"/>
    <w:rsid w:val="00A516F6"/>
    <w:rsid w:val="00A518CA"/>
    <w:rsid w:val="00A52593"/>
    <w:rsid w:val="00A534CF"/>
    <w:rsid w:val="00A54367"/>
    <w:rsid w:val="00A54C20"/>
    <w:rsid w:val="00A54C39"/>
    <w:rsid w:val="00A55CE7"/>
    <w:rsid w:val="00A5617C"/>
    <w:rsid w:val="00A56E1D"/>
    <w:rsid w:val="00A5732A"/>
    <w:rsid w:val="00A60198"/>
    <w:rsid w:val="00A603D1"/>
    <w:rsid w:val="00A64628"/>
    <w:rsid w:val="00A64A51"/>
    <w:rsid w:val="00A65B98"/>
    <w:rsid w:val="00A65C3A"/>
    <w:rsid w:val="00A66128"/>
    <w:rsid w:val="00A66601"/>
    <w:rsid w:val="00A66689"/>
    <w:rsid w:val="00A6693A"/>
    <w:rsid w:val="00A66B3E"/>
    <w:rsid w:val="00A66B70"/>
    <w:rsid w:val="00A708CF"/>
    <w:rsid w:val="00A70B50"/>
    <w:rsid w:val="00A715AC"/>
    <w:rsid w:val="00A72415"/>
    <w:rsid w:val="00A72C7A"/>
    <w:rsid w:val="00A73E59"/>
    <w:rsid w:val="00A74020"/>
    <w:rsid w:val="00A76C67"/>
    <w:rsid w:val="00A77F60"/>
    <w:rsid w:val="00A80785"/>
    <w:rsid w:val="00A80CCB"/>
    <w:rsid w:val="00A8109F"/>
    <w:rsid w:val="00A83C31"/>
    <w:rsid w:val="00A84346"/>
    <w:rsid w:val="00A8472B"/>
    <w:rsid w:val="00A85180"/>
    <w:rsid w:val="00A85528"/>
    <w:rsid w:val="00A85869"/>
    <w:rsid w:val="00A865FF"/>
    <w:rsid w:val="00A8676A"/>
    <w:rsid w:val="00A87712"/>
    <w:rsid w:val="00A87B62"/>
    <w:rsid w:val="00A91243"/>
    <w:rsid w:val="00A91609"/>
    <w:rsid w:val="00A91BAF"/>
    <w:rsid w:val="00A93B10"/>
    <w:rsid w:val="00A94057"/>
    <w:rsid w:val="00A94225"/>
    <w:rsid w:val="00A94DBB"/>
    <w:rsid w:val="00A952F3"/>
    <w:rsid w:val="00A961FF"/>
    <w:rsid w:val="00A96C07"/>
    <w:rsid w:val="00A96D66"/>
    <w:rsid w:val="00A96FEC"/>
    <w:rsid w:val="00A97129"/>
    <w:rsid w:val="00A97D0E"/>
    <w:rsid w:val="00AA1760"/>
    <w:rsid w:val="00AA1A1F"/>
    <w:rsid w:val="00AA1B27"/>
    <w:rsid w:val="00AA2060"/>
    <w:rsid w:val="00AA243B"/>
    <w:rsid w:val="00AA29C1"/>
    <w:rsid w:val="00AA2C17"/>
    <w:rsid w:val="00AA3CAC"/>
    <w:rsid w:val="00AA3DED"/>
    <w:rsid w:val="00AA402B"/>
    <w:rsid w:val="00AA40E4"/>
    <w:rsid w:val="00AA446E"/>
    <w:rsid w:val="00AA44A0"/>
    <w:rsid w:val="00AA491A"/>
    <w:rsid w:val="00AA4F7D"/>
    <w:rsid w:val="00AA52C7"/>
    <w:rsid w:val="00AA6455"/>
    <w:rsid w:val="00AA7201"/>
    <w:rsid w:val="00AA73C8"/>
    <w:rsid w:val="00AA7CAF"/>
    <w:rsid w:val="00AB06E3"/>
    <w:rsid w:val="00AB0BC7"/>
    <w:rsid w:val="00AB0D7B"/>
    <w:rsid w:val="00AB0F53"/>
    <w:rsid w:val="00AB117B"/>
    <w:rsid w:val="00AB236D"/>
    <w:rsid w:val="00AB319F"/>
    <w:rsid w:val="00AB38F9"/>
    <w:rsid w:val="00AB4A2B"/>
    <w:rsid w:val="00AB4B8D"/>
    <w:rsid w:val="00AB4CED"/>
    <w:rsid w:val="00AB4FDA"/>
    <w:rsid w:val="00AB5B12"/>
    <w:rsid w:val="00AB6BDF"/>
    <w:rsid w:val="00AB750B"/>
    <w:rsid w:val="00AB783D"/>
    <w:rsid w:val="00AC032D"/>
    <w:rsid w:val="00AC13E9"/>
    <w:rsid w:val="00AC1846"/>
    <w:rsid w:val="00AC1B2C"/>
    <w:rsid w:val="00AC2314"/>
    <w:rsid w:val="00AC34BF"/>
    <w:rsid w:val="00AC3782"/>
    <w:rsid w:val="00AC5053"/>
    <w:rsid w:val="00AC598C"/>
    <w:rsid w:val="00AC5E9F"/>
    <w:rsid w:val="00AC6291"/>
    <w:rsid w:val="00AC6C43"/>
    <w:rsid w:val="00AD00FA"/>
    <w:rsid w:val="00AD051D"/>
    <w:rsid w:val="00AD2AA6"/>
    <w:rsid w:val="00AD3240"/>
    <w:rsid w:val="00AD43D4"/>
    <w:rsid w:val="00AD4832"/>
    <w:rsid w:val="00AD5A4F"/>
    <w:rsid w:val="00AE03FE"/>
    <w:rsid w:val="00AE06AA"/>
    <w:rsid w:val="00AE078F"/>
    <w:rsid w:val="00AE185F"/>
    <w:rsid w:val="00AE2AD7"/>
    <w:rsid w:val="00AE3620"/>
    <w:rsid w:val="00AE3856"/>
    <w:rsid w:val="00AE4762"/>
    <w:rsid w:val="00AE4774"/>
    <w:rsid w:val="00AE490D"/>
    <w:rsid w:val="00AE496B"/>
    <w:rsid w:val="00AE4B7D"/>
    <w:rsid w:val="00AE4F5C"/>
    <w:rsid w:val="00AE6DF1"/>
    <w:rsid w:val="00AF085B"/>
    <w:rsid w:val="00AF1C18"/>
    <w:rsid w:val="00AF2B31"/>
    <w:rsid w:val="00AF35F3"/>
    <w:rsid w:val="00AF3868"/>
    <w:rsid w:val="00AF4544"/>
    <w:rsid w:val="00AF4ACD"/>
    <w:rsid w:val="00AF4BEB"/>
    <w:rsid w:val="00AF507B"/>
    <w:rsid w:val="00AF55C1"/>
    <w:rsid w:val="00AF5C9D"/>
    <w:rsid w:val="00AF6154"/>
    <w:rsid w:val="00AF6239"/>
    <w:rsid w:val="00AF794F"/>
    <w:rsid w:val="00AF7AEE"/>
    <w:rsid w:val="00B00EDA"/>
    <w:rsid w:val="00B026CE"/>
    <w:rsid w:val="00B0297C"/>
    <w:rsid w:val="00B02E72"/>
    <w:rsid w:val="00B03B70"/>
    <w:rsid w:val="00B03ED7"/>
    <w:rsid w:val="00B04AC7"/>
    <w:rsid w:val="00B050B1"/>
    <w:rsid w:val="00B0533D"/>
    <w:rsid w:val="00B05383"/>
    <w:rsid w:val="00B067A7"/>
    <w:rsid w:val="00B06A62"/>
    <w:rsid w:val="00B076CF"/>
    <w:rsid w:val="00B076E0"/>
    <w:rsid w:val="00B078F6"/>
    <w:rsid w:val="00B100CD"/>
    <w:rsid w:val="00B11E8C"/>
    <w:rsid w:val="00B11F92"/>
    <w:rsid w:val="00B12BD4"/>
    <w:rsid w:val="00B131A1"/>
    <w:rsid w:val="00B14C6B"/>
    <w:rsid w:val="00B14CD3"/>
    <w:rsid w:val="00B15905"/>
    <w:rsid w:val="00B15DF7"/>
    <w:rsid w:val="00B16D53"/>
    <w:rsid w:val="00B175CB"/>
    <w:rsid w:val="00B17672"/>
    <w:rsid w:val="00B17FC8"/>
    <w:rsid w:val="00B22FDA"/>
    <w:rsid w:val="00B232C0"/>
    <w:rsid w:val="00B23C5C"/>
    <w:rsid w:val="00B24D7A"/>
    <w:rsid w:val="00B26E4F"/>
    <w:rsid w:val="00B2761E"/>
    <w:rsid w:val="00B30877"/>
    <w:rsid w:val="00B31215"/>
    <w:rsid w:val="00B3182E"/>
    <w:rsid w:val="00B31C37"/>
    <w:rsid w:val="00B322A1"/>
    <w:rsid w:val="00B327F9"/>
    <w:rsid w:val="00B35DD2"/>
    <w:rsid w:val="00B3663C"/>
    <w:rsid w:val="00B370CF"/>
    <w:rsid w:val="00B4106E"/>
    <w:rsid w:val="00B41941"/>
    <w:rsid w:val="00B419B7"/>
    <w:rsid w:val="00B4268F"/>
    <w:rsid w:val="00B42B24"/>
    <w:rsid w:val="00B43038"/>
    <w:rsid w:val="00B4358A"/>
    <w:rsid w:val="00B44540"/>
    <w:rsid w:val="00B45D38"/>
    <w:rsid w:val="00B4658E"/>
    <w:rsid w:val="00B467F4"/>
    <w:rsid w:val="00B469B2"/>
    <w:rsid w:val="00B475D9"/>
    <w:rsid w:val="00B47640"/>
    <w:rsid w:val="00B478FC"/>
    <w:rsid w:val="00B47FCC"/>
    <w:rsid w:val="00B50457"/>
    <w:rsid w:val="00B50AC4"/>
    <w:rsid w:val="00B51CF2"/>
    <w:rsid w:val="00B51F9E"/>
    <w:rsid w:val="00B522E6"/>
    <w:rsid w:val="00B52335"/>
    <w:rsid w:val="00B5237F"/>
    <w:rsid w:val="00B53570"/>
    <w:rsid w:val="00B53C23"/>
    <w:rsid w:val="00B542DD"/>
    <w:rsid w:val="00B54FF9"/>
    <w:rsid w:val="00B5582B"/>
    <w:rsid w:val="00B55907"/>
    <w:rsid w:val="00B559C0"/>
    <w:rsid w:val="00B55EE4"/>
    <w:rsid w:val="00B566CA"/>
    <w:rsid w:val="00B60709"/>
    <w:rsid w:val="00B6091B"/>
    <w:rsid w:val="00B609D3"/>
    <w:rsid w:val="00B62551"/>
    <w:rsid w:val="00B6255C"/>
    <w:rsid w:val="00B63FAA"/>
    <w:rsid w:val="00B6607F"/>
    <w:rsid w:val="00B66E7E"/>
    <w:rsid w:val="00B67F9F"/>
    <w:rsid w:val="00B70645"/>
    <w:rsid w:val="00B707CB"/>
    <w:rsid w:val="00B711B2"/>
    <w:rsid w:val="00B711F9"/>
    <w:rsid w:val="00B713F5"/>
    <w:rsid w:val="00B7197E"/>
    <w:rsid w:val="00B71F9D"/>
    <w:rsid w:val="00B7271F"/>
    <w:rsid w:val="00B7276F"/>
    <w:rsid w:val="00B73760"/>
    <w:rsid w:val="00B74A19"/>
    <w:rsid w:val="00B75126"/>
    <w:rsid w:val="00B75256"/>
    <w:rsid w:val="00B76898"/>
    <w:rsid w:val="00B77091"/>
    <w:rsid w:val="00B77962"/>
    <w:rsid w:val="00B80810"/>
    <w:rsid w:val="00B80A7D"/>
    <w:rsid w:val="00B81C1F"/>
    <w:rsid w:val="00B84623"/>
    <w:rsid w:val="00B8546D"/>
    <w:rsid w:val="00B86112"/>
    <w:rsid w:val="00B86CFE"/>
    <w:rsid w:val="00B8785C"/>
    <w:rsid w:val="00B92A0D"/>
    <w:rsid w:val="00B92D68"/>
    <w:rsid w:val="00B92E0B"/>
    <w:rsid w:val="00B932F8"/>
    <w:rsid w:val="00B95220"/>
    <w:rsid w:val="00B96056"/>
    <w:rsid w:val="00B97FE5"/>
    <w:rsid w:val="00BA011E"/>
    <w:rsid w:val="00BA0BD2"/>
    <w:rsid w:val="00BA11F8"/>
    <w:rsid w:val="00BA1520"/>
    <w:rsid w:val="00BA160D"/>
    <w:rsid w:val="00BA29CC"/>
    <w:rsid w:val="00BA37C2"/>
    <w:rsid w:val="00BA419E"/>
    <w:rsid w:val="00BA491D"/>
    <w:rsid w:val="00BA5216"/>
    <w:rsid w:val="00BA5D18"/>
    <w:rsid w:val="00BA6191"/>
    <w:rsid w:val="00BA7573"/>
    <w:rsid w:val="00BB00A7"/>
    <w:rsid w:val="00BB1158"/>
    <w:rsid w:val="00BB128E"/>
    <w:rsid w:val="00BB49E0"/>
    <w:rsid w:val="00BB4B99"/>
    <w:rsid w:val="00BB5266"/>
    <w:rsid w:val="00BB5E48"/>
    <w:rsid w:val="00BB7296"/>
    <w:rsid w:val="00BB73D1"/>
    <w:rsid w:val="00BB75BB"/>
    <w:rsid w:val="00BB7751"/>
    <w:rsid w:val="00BC0A59"/>
    <w:rsid w:val="00BC0F5E"/>
    <w:rsid w:val="00BC1379"/>
    <w:rsid w:val="00BC40C0"/>
    <w:rsid w:val="00BC4EC1"/>
    <w:rsid w:val="00BC5B8B"/>
    <w:rsid w:val="00BC5FFE"/>
    <w:rsid w:val="00BC62B7"/>
    <w:rsid w:val="00BC6386"/>
    <w:rsid w:val="00BC638E"/>
    <w:rsid w:val="00BC6E58"/>
    <w:rsid w:val="00BC764E"/>
    <w:rsid w:val="00BC7F7A"/>
    <w:rsid w:val="00BD1663"/>
    <w:rsid w:val="00BD18EE"/>
    <w:rsid w:val="00BD2FD9"/>
    <w:rsid w:val="00BD52D8"/>
    <w:rsid w:val="00BD58B5"/>
    <w:rsid w:val="00BD5F23"/>
    <w:rsid w:val="00BD7DC2"/>
    <w:rsid w:val="00BD7E33"/>
    <w:rsid w:val="00BE08D5"/>
    <w:rsid w:val="00BE12E1"/>
    <w:rsid w:val="00BE2BEC"/>
    <w:rsid w:val="00BE3855"/>
    <w:rsid w:val="00BE3E9C"/>
    <w:rsid w:val="00BE404F"/>
    <w:rsid w:val="00BE48FD"/>
    <w:rsid w:val="00BE4A9E"/>
    <w:rsid w:val="00BE559B"/>
    <w:rsid w:val="00BE612D"/>
    <w:rsid w:val="00BE6C52"/>
    <w:rsid w:val="00BE6DBB"/>
    <w:rsid w:val="00BE76E0"/>
    <w:rsid w:val="00BF00CC"/>
    <w:rsid w:val="00BF3341"/>
    <w:rsid w:val="00BF33BE"/>
    <w:rsid w:val="00BF5982"/>
    <w:rsid w:val="00BF5A83"/>
    <w:rsid w:val="00BF65C6"/>
    <w:rsid w:val="00BF70AC"/>
    <w:rsid w:val="00BF729A"/>
    <w:rsid w:val="00BF729B"/>
    <w:rsid w:val="00BF7DDB"/>
    <w:rsid w:val="00C006B2"/>
    <w:rsid w:val="00C00808"/>
    <w:rsid w:val="00C00E29"/>
    <w:rsid w:val="00C02023"/>
    <w:rsid w:val="00C02437"/>
    <w:rsid w:val="00C04091"/>
    <w:rsid w:val="00C04D12"/>
    <w:rsid w:val="00C07014"/>
    <w:rsid w:val="00C0762A"/>
    <w:rsid w:val="00C106F1"/>
    <w:rsid w:val="00C11544"/>
    <w:rsid w:val="00C12E69"/>
    <w:rsid w:val="00C138A8"/>
    <w:rsid w:val="00C142B2"/>
    <w:rsid w:val="00C1457D"/>
    <w:rsid w:val="00C1600F"/>
    <w:rsid w:val="00C1691F"/>
    <w:rsid w:val="00C16E70"/>
    <w:rsid w:val="00C17358"/>
    <w:rsid w:val="00C17A86"/>
    <w:rsid w:val="00C209CC"/>
    <w:rsid w:val="00C20E2D"/>
    <w:rsid w:val="00C2292C"/>
    <w:rsid w:val="00C23180"/>
    <w:rsid w:val="00C2331A"/>
    <w:rsid w:val="00C23E21"/>
    <w:rsid w:val="00C25597"/>
    <w:rsid w:val="00C26DDA"/>
    <w:rsid w:val="00C271C6"/>
    <w:rsid w:val="00C27A1B"/>
    <w:rsid w:val="00C31871"/>
    <w:rsid w:val="00C3368D"/>
    <w:rsid w:val="00C33690"/>
    <w:rsid w:val="00C34B7D"/>
    <w:rsid w:val="00C34B82"/>
    <w:rsid w:val="00C3526C"/>
    <w:rsid w:val="00C35354"/>
    <w:rsid w:val="00C3566F"/>
    <w:rsid w:val="00C3591F"/>
    <w:rsid w:val="00C35A88"/>
    <w:rsid w:val="00C35B39"/>
    <w:rsid w:val="00C35FB4"/>
    <w:rsid w:val="00C3719F"/>
    <w:rsid w:val="00C37CA8"/>
    <w:rsid w:val="00C400A9"/>
    <w:rsid w:val="00C408C9"/>
    <w:rsid w:val="00C40AE5"/>
    <w:rsid w:val="00C4298A"/>
    <w:rsid w:val="00C42F6A"/>
    <w:rsid w:val="00C43303"/>
    <w:rsid w:val="00C435D8"/>
    <w:rsid w:val="00C437AE"/>
    <w:rsid w:val="00C4395F"/>
    <w:rsid w:val="00C44608"/>
    <w:rsid w:val="00C44B70"/>
    <w:rsid w:val="00C45A7C"/>
    <w:rsid w:val="00C46629"/>
    <w:rsid w:val="00C50146"/>
    <w:rsid w:val="00C50250"/>
    <w:rsid w:val="00C50ECD"/>
    <w:rsid w:val="00C51D5B"/>
    <w:rsid w:val="00C52367"/>
    <w:rsid w:val="00C52438"/>
    <w:rsid w:val="00C531DE"/>
    <w:rsid w:val="00C5395B"/>
    <w:rsid w:val="00C5400A"/>
    <w:rsid w:val="00C545B1"/>
    <w:rsid w:val="00C54724"/>
    <w:rsid w:val="00C54F70"/>
    <w:rsid w:val="00C56AC4"/>
    <w:rsid w:val="00C56CEF"/>
    <w:rsid w:val="00C60DC1"/>
    <w:rsid w:val="00C61C04"/>
    <w:rsid w:val="00C6204A"/>
    <w:rsid w:val="00C62705"/>
    <w:rsid w:val="00C63045"/>
    <w:rsid w:val="00C630A2"/>
    <w:rsid w:val="00C6376F"/>
    <w:rsid w:val="00C6454D"/>
    <w:rsid w:val="00C660B2"/>
    <w:rsid w:val="00C665C0"/>
    <w:rsid w:val="00C66FE8"/>
    <w:rsid w:val="00C67B25"/>
    <w:rsid w:val="00C70C99"/>
    <w:rsid w:val="00C718B4"/>
    <w:rsid w:val="00C72399"/>
    <w:rsid w:val="00C7441A"/>
    <w:rsid w:val="00C74434"/>
    <w:rsid w:val="00C7483F"/>
    <w:rsid w:val="00C7712F"/>
    <w:rsid w:val="00C77319"/>
    <w:rsid w:val="00C77732"/>
    <w:rsid w:val="00C777C7"/>
    <w:rsid w:val="00C77824"/>
    <w:rsid w:val="00C80BC9"/>
    <w:rsid w:val="00C83235"/>
    <w:rsid w:val="00C83686"/>
    <w:rsid w:val="00C84257"/>
    <w:rsid w:val="00C85733"/>
    <w:rsid w:val="00C8584E"/>
    <w:rsid w:val="00C859BC"/>
    <w:rsid w:val="00C86B7C"/>
    <w:rsid w:val="00C87218"/>
    <w:rsid w:val="00C878C3"/>
    <w:rsid w:val="00C87B9A"/>
    <w:rsid w:val="00C87E6A"/>
    <w:rsid w:val="00C87F6A"/>
    <w:rsid w:val="00C901D9"/>
    <w:rsid w:val="00C906CB"/>
    <w:rsid w:val="00C91730"/>
    <w:rsid w:val="00C91D63"/>
    <w:rsid w:val="00C93297"/>
    <w:rsid w:val="00C93711"/>
    <w:rsid w:val="00C940D3"/>
    <w:rsid w:val="00C943FC"/>
    <w:rsid w:val="00C94630"/>
    <w:rsid w:val="00C94D12"/>
    <w:rsid w:val="00C953BC"/>
    <w:rsid w:val="00C9698D"/>
    <w:rsid w:val="00CA03C9"/>
    <w:rsid w:val="00CA0CC7"/>
    <w:rsid w:val="00CA0E44"/>
    <w:rsid w:val="00CA2CEA"/>
    <w:rsid w:val="00CA3574"/>
    <w:rsid w:val="00CA3780"/>
    <w:rsid w:val="00CA4BC4"/>
    <w:rsid w:val="00CA548B"/>
    <w:rsid w:val="00CA5E7B"/>
    <w:rsid w:val="00CA79D0"/>
    <w:rsid w:val="00CA7D75"/>
    <w:rsid w:val="00CB0D83"/>
    <w:rsid w:val="00CB10C2"/>
    <w:rsid w:val="00CB113C"/>
    <w:rsid w:val="00CB12AB"/>
    <w:rsid w:val="00CB208C"/>
    <w:rsid w:val="00CB20C1"/>
    <w:rsid w:val="00CB333D"/>
    <w:rsid w:val="00CB3C61"/>
    <w:rsid w:val="00CB40FE"/>
    <w:rsid w:val="00CB442C"/>
    <w:rsid w:val="00CB6236"/>
    <w:rsid w:val="00CB6434"/>
    <w:rsid w:val="00CB6CD5"/>
    <w:rsid w:val="00CB7135"/>
    <w:rsid w:val="00CB74CC"/>
    <w:rsid w:val="00CC15C9"/>
    <w:rsid w:val="00CC3439"/>
    <w:rsid w:val="00CC3E9A"/>
    <w:rsid w:val="00CC498F"/>
    <w:rsid w:val="00CC4C9A"/>
    <w:rsid w:val="00CC5328"/>
    <w:rsid w:val="00CC539B"/>
    <w:rsid w:val="00CC57BF"/>
    <w:rsid w:val="00CC5FE1"/>
    <w:rsid w:val="00CC6EE3"/>
    <w:rsid w:val="00CC7211"/>
    <w:rsid w:val="00CC723B"/>
    <w:rsid w:val="00CC7586"/>
    <w:rsid w:val="00CC782A"/>
    <w:rsid w:val="00CD0023"/>
    <w:rsid w:val="00CD011A"/>
    <w:rsid w:val="00CD1E84"/>
    <w:rsid w:val="00CD2244"/>
    <w:rsid w:val="00CD340D"/>
    <w:rsid w:val="00CD4D18"/>
    <w:rsid w:val="00CD50A6"/>
    <w:rsid w:val="00CD5270"/>
    <w:rsid w:val="00CD5431"/>
    <w:rsid w:val="00CD56A3"/>
    <w:rsid w:val="00CD65E5"/>
    <w:rsid w:val="00CD6724"/>
    <w:rsid w:val="00CD6C51"/>
    <w:rsid w:val="00CD75E4"/>
    <w:rsid w:val="00CE01C3"/>
    <w:rsid w:val="00CE0D4F"/>
    <w:rsid w:val="00CE2595"/>
    <w:rsid w:val="00CE2A59"/>
    <w:rsid w:val="00CE2EFB"/>
    <w:rsid w:val="00CE3BF1"/>
    <w:rsid w:val="00CE449C"/>
    <w:rsid w:val="00CE5232"/>
    <w:rsid w:val="00CE7354"/>
    <w:rsid w:val="00CE78C6"/>
    <w:rsid w:val="00CE7C32"/>
    <w:rsid w:val="00CE7D96"/>
    <w:rsid w:val="00CF0376"/>
    <w:rsid w:val="00CF03AB"/>
    <w:rsid w:val="00CF48AF"/>
    <w:rsid w:val="00CF5A65"/>
    <w:rsid w:val="00CF5D6B"/>
    <w:rsid w:val="00CF6167"/>
    <w:rsid w:val="00CF667A"/>
    <w:rsid w:val="00D01BE5"/>
    <w:rsid w:val="00D01FB8"/>
    <w:rsid w:val="00D056CB"/>
    <w:rsid w:val="00D05750"/>
    <w:rsid w:val="00D05844"/>
    <w:rsid w:val="00D0692D"/>
    <w:rsid w:val="00D0751A"/>
    <w:rsid w:val="00D07995"/>
    <w:rsid w:val="00D10044"/>
    <w:rsid w:val="00D1007A"/>
    <w:rsid w:val="00D10BCE"/>
    <w:rsid w:val="00D11193"/>
    <w:rsid w:val="00D12876"/>
    <w:rsid w:val="00D12CC3"/>
    <w:rsid w:val="00D12E12"/>
    <w:rsid w:val="00D12EC8"/>
    <w:rsid w:val="00D149D3"/>
    <w:rsid w:val="00D14BD3"/>
    <w:rsid w:val="00D15527"/>
    <w:rsid w:val="00D16C74"/>
    <w:rsid w:val="00D17161"/>
    <w:rsid w:val="00D17481"/>
    <w:rsid w:val="00D1784B"/>
    <w:rsid w:val="00D20602"/>
    <w:rsid w:val="00D21A9B"/>
    <w:rsid w:val="00D226E0"/>
    <w:rsid w:val="00D238D6"/>
    <w:rsid w:val="00D23F08"/>
    <w:rsid w:val="00D23FCE"/>
    <w:rsid w:val="00D24881"/>
    <w:rsid w:val="00D2545F"/>
    <w:rsid w:val="00D25FED"/>
    <w:rsid w:val="00D27972"/>
    <w:rsid w:val="00D301D2"/>
    <w:rsid w:val="00D30DCA"/>
    <w:rsid w:val="00D30E8E"/>
    <w:rsid w:val="00D31EC8"/>
    <w:rsid w:val="00D3285F"/>
    <w:rsid w:val="00D32E6A"/>
    <w:rsid w:val="00D33025"/>
    <w:rsid w:val="00D33C43"/>
    <w:rsid w:val="00D344EE"/>
    <w:rsid w:val="00D345E6"/>
    <w:rsid w:val="00D3483C"/>
    <w:rsid w:val="00D34D50"/>
    <w:rsid w:val="00D34FF2"/>
    <w:rsid w:val="00D35C5D"/>
    <w:rsid w:val="00D37AD4"/>
    <w:rsid w:val="00D40EF4"/>
    <w:rsid w:val="00D41ADF"/>
    <w:rsid w:val="00D423BB"/>
    <w:rsid w:val="00D42EB1"/>
    <w:rsid w:val="00D439D3"/>
    <w:rsid w:val="00D44BAE"/>
    <w:rsid w:val="00D45605"/>
    <w:rsid w:val="00D460C6"/>
    <w:rsid w:val="00D461C4"/>
    <w:rsid w:val="00D463C8"/>
    <w:rsid w:val="00D47224"/>
    <w:rsid w:val="00D47708"/>
    <w:rsid w:val="00D501A6"/>
    <w:rsid w:val="00D507AF"/>
    <w:rsid w:val="00D51174"/>
    <w:rsid w:val="00D51A8D"/>
    <w:rsid w:val="00D52007"/>
    <w:rsid w:val="00D53601"/>
    <w:rsid w:val="00D5361E"/>
    <w:rsid w:val="00D53D07"/>
    <w:rsid w:val="00D54FD1"/>
    <w:rsid w:val="00D560CA"/>
    <w:rsid w:val="00D56201"/>
    <w:rsid w:val="00D574EE"/>
    <w:rsid w:val="00D60788"/>
    <w:rsid w:val="00D6143F"/>
    <w:rsid w:val="00D61485"/>
    <w:rsid w:val="00D6153C"/>
    <w:rsid w:val="00D6207F"/>
    <w:rsid w:val="00D633DC"/>
    <w:rsid w:val="00D636E5"/>
    <w:rsid w:val="00D643B7"/>
    <w:rsid w:val="00D64F04"/>
    <w:rsid w:val="00D652DF"/>
    <w:rsid w:val="00D65A2F"/>
    <w:rsid w:val="00D65B05"/>
    <w:rsid w:val="00D65CC4"/>
    <w:rsid w:val="00D65E7F"/>
    <w:rsid w:val="00D65EF0"/>
    <w:rsid w:val="00D65FF9"/>
    <w:rsid w:val="00D67983"/>
    <w:rsid w:val="00D70181"/>
    <w:rsid w:val="00D70DCE"/>
    <w:rsid w:val="00D71758"/>
    <w:rsid w:val="00D719CE"/>
    <w:rsid w:val="00D71E9F"/>
    <w:rsid w:val="00D722E0"/>
    <w:rsid w:val="00D72B35"/>
    <w:rsid w:val="00D72E29"/>
    <w:rsid w:val="00D73232"/>
    <w:rsid w:val="00D73F92"/>
    <w:rsid w:val="00D74750"/>
    <w:rsid w:val="00D74A4D"/>
    <w:rsid w:val="00D74D92"/>
    <w:rsid w:val="00D74E59"/>
    <w:rsid w:val="00D76172"/>
    <w:rsid w:val="00D76E62"/>
    <w:rsid w:val="00D7781A"/>
    <w:rsid w:val="00D81446"/>
    <w:rsid w:val="00D82587"/>
    <w:rsid w:val="00D82CC3"/>
    <w:rsid w:val="00D834BA"/>
    <w:rsid w:val="00D8356F"/>
    <w:rsid w:val="00D83E93"/>
    <w:rsid w:val="00D8435A"/>
    <w:rsid w:val="00D84888"/>
    <w:rsid w:val="00D84C60"/>
    <w:rsid w:val="00D856A8"/>
    <w:rsid w:val="00D85EFD"/>
    <w:rsid w:val="00D866BF"/>
    <w:rsid w:val="00D878AC"/>
    <w:rsid w:val="00D90268"/>
    <w:rsid w:val="00D9166C"/>
    <w:rsid w:val="00D9262F"/>
    <w:rsid w:val="00D9369B"/>
    <w:rsid w:val="00D93A06"/>
    <w:rsid w:val="00D943DC"/>
    <w:rsid w:val="00D946A0"/>
    <w:rsid w:val="00D9521B"/>
    <w:rsid w:val="00D9726C"/>
    <w:rsid w:val="00D97431"/>
    <w:rsid w:val="00D9767E"/>
    <w:rsid w:val="00D97A1D"/>
    <w:rsid w:val="00D97B6C"/>
    <w:rsid w:val="00D97C10"/>
    <w:rsid w:val="00DA0E7D"/>
    <w:rsid w:val="00DA1EBF"/>
    <w:rsid w:val="00DA20BA"/>
    <w:rsid w:val="00DA3931"/>
    <w:rsid w:val="00DA45F9"/>
    <w:rsid w:val="00DA6CB7"/>
    <w:rsid w:val="00DA7403"/>
    <w:rsid w:val="00DA7850"/>
    <w:rsid w:val="00DB00D0"/>
    <w:rsid w:val="00DB02D6"/>
    <w:rsid w:val="00DB0A2E"/>
    <w:rsid w:val="00DB0E1C"/>
    <w:rsid w:val="00DB178C"/>
    <w:rsid w:val="00DB1D86"/>
    <w:rsid w:val="00DB2E25"/>
    <w:rsid w:val="00DB5301"/>
    <w:rsid w:val="00DB5318"/>
    <w:rsid w:val="00DB54E6"/>
    <w:rsid w:val="00DB7022"/>
    <w:rsid w:val="00DB7224"/>
    <w:rsid w:val="00DC0B0B"/>
    <w:rsid w:val="00DC0F5E"/>
    <w:rsid w:val="00DC222B"/>
    <w:rsid w:val="00DC2F6A"/>
    <w:rsid w:val="00DC3663"/>
    <w:rsid w:val="00DC37D5"/>
    <w:rsid w:val="00DC41F1"/>
    <w:rsid w:val="00DC4CC1"/>
    <w:rsid w:val="00DC5A0E"/>
    <w:rsid w:val="00DC6213"/>
    <w:rsid w:val="00DC69BE"/>
    <w:rsid w:val="00DC6D3F"/>
    <w:rsid w:val="00DC747B"/>
    <w:rsid w:val="00DC79AF"/>
    <w:rsid w:val="00DD0C73"/>
    <w:rsid w:val="00DD144B"/>
    <w:rsid w:val="00DD1DA6"/>
    <w:rsid w:val="00DD2070"/>
    <w:rsid w:val="00DD210C"/>
    <w:rsid w:val="00DD2334"/>
    <w:rsid w:val="00DD2AE2"/>
    <w:rsid w:val="00DD2C94"/>
    <w:rsid w:val="00DD2E95"/>
    <w:rsid w:val="00DD3000"/>
    <w:rsid w:val="00DD3047"/>
    <w:rsid w:val="00DD325A"/>
    <w:rsid w:val="00DD37BE"/>
    <w:rsid w:val="00DD4FA1"/>
    <w:rsid w:val="00DD56CB"/>
    <w:rsid w:val="00DE06F1"/>
    <w:rsid w:val="00DE08BC"/>
    <w:rsid w:val="00DE0B26"/>
    <w:rsid w:val="00DE1B2F"/>
    <w:rsid w:val="00DE21F7"/>
    <w:rsid w:val="00DE27B4"/>
    <w:rsid w:val="00DE2A57"/>
    <w:rsid w:val="00DE5BE1"/>
    <w:rsid w:val="00DE5EE1"/>
    <w:rsid w:val="00DE78E3"/>
    <w:rsid w:val="00DF0EEA"/>
    <w:rsid w:val="00DF1798"/>
    <w:rsid w:val="00DF1AAC"/>
    <w:rsid w:val="00DF1E8D"/>
    <w:rsid w:val="00DF22FE"/>
    <w:rsid w:val="00DF3235"/>
    <w:rsid w:val="00DF328D"/>
    <w:rsid w:val="00DF3C75"/>
    <w:rsid w:val="00DF4958"/>
    <w:rsid w:val="00DF5854"/>
    <w:rsid w:val="00DF5DB3"/>
    <w:rsid w:val="00DF633C"/>
    <w:rsid w:val="00DF6E28"/>
    <w:rsid w:val="00E008CF"/>
    <w:rsid w:val="00E0112A"/>
    <w:rsid w:val="00E01E7B"/>
    <w:rsid w:val="00E01EBE"/>
    <w:rsid w:val="00E02F9E"/>
    <w:rsid w:val="00E03521"/>
    <w:rsid w:val="00E04EAD"/>
    <w:rsid w:val="00E0595E"/>
    <w:rsid w:val="00E05FE7"/>
    <w:rsid w:val="00E07C85"/>
    <w:rsid w:val="00E10233"/>
    <w:rsid w:val="00E1068C"/>
    <w:rsid w:val="00E10708"/>
    <w:rsid w:val="00E10C4B"/>
    <w:rsid w:val="00E12A4D"/>
    <w:rsid w:val="00E12A74"/>
    <w:rsid w:val="00E1351F"/>
    <w:rsid w:val="00E136EF"/>
    <w:rsid w:val="00E13C52"/>
    <w:rsid w:val="00E13F2F"/>
    <w:rsid w:val="00E14164"/>
    <w:rsid w:val="00E14178"/>
    <w:rsid w:val="00E14550"/>
    <w:rsid w:val="00E14A32"/>
    <w:rsid w:val="00E15A0B"/>
    <w:rsid w:val="00E15A82"/>
    <w:rsid w:val="00E16933"/>
    <w:rsid w:val="00E16FA5"/>
    <w:rsid w:val="00E20606"/>
    <w:rsid w:val="00E20AD0"/>
    <w:rsid w:val="00E21434"/>
    <w:rsid w:val="00E21790"/>
    <w:rsid w:val="00E21F3B"/>
    <w:rsid w:val="00E229DC"/>
    <w:rsid w:val="00E22E60"/>
    <w:rsid w:val="00E2360D"/>
    <w:rsid w:val="00E2425E"/>
    <w:rsid w:val="00E243AE"/>
    <w:rsid w:val="00E247B0"/>
    <w:rsid w:val="00E24AE0"/>
    <w:rsid w:val="00E25714"/>
    <w:rsid w:val="00E267B2"/>
    <w:rsid w:val="00E2697E"/>
    <w:rsid w:val="00E27168"/>
    <w:rsid w:val="00E27361"/>
    <w:rsid w:val="00E27DB6"/>
    <w:rsid w:val="00E30B14"/>
    <w:rsid w:val="00E30C8D"/>
    <w:rsid w:val="00E32100"/>
    <w:rsid w:val="00E328C1"/>
    <w:rsid w:val="00E34148"/>
    <w:rsid w:val="00E3486C"/>
    <w:rsid w:val="00E351DA"/>
    <w:rsid w:val="00E354CF"/>
    <w:rsid w:val="00E359A2"/>
    <w:rsid w:val="00E35B62"/>
    <w:rsid w:val="00E36483"/>
    <w:rsid w:val="00E3733A"/>
    <w:rsid w:val="00E37674"/>
    <w:rsid w:val="00E37907"/>
    <w:rsid w:val="00E37CD6"/>
    <w:rsid w:val="00E40BEB"/>
    <w:rsid w:val="00E40EBE"/>
    <w:rsid w:val="00E41A5B"/>
    <w:rsid w:val="00E4243E"/>
    <w:rsid w:val="00E43DA5"/>
    <w:rsid w:val="00E45AFF"/>
    <w:rsid w:val="00E4645D"/>
    <w:rsid w:val="00E46720"/>
    <w:rsid w:val="00E46CEB"/>
    <w:rsid w:val="00E46D61"/>
    <w:rsid w:val="00E46DDE"/>
    <w:rsid w:val="00E47021"/>
    <w:rsid w:val="00E50BA2"/>
    <w:rsid w:val="00E519FF"/>
    <w:rsid w:val="00E51AB3"/>
    <w:rsid w:val="00E51C04"/>
    <w:rsid w:val="00E52670"/>
    <w:rsid w:val="00E536FE"/>
    <w:rsid w:val="00E5387D"/>
    <w:rsid w:val="00E53E0A"/>
    <w:rsid w:val="00E54189"/>
    <w:rsid w:val="00E556C6"/>
    <w:rsid w:val="00E55FCA"/>
    <w:rsid w:val="00E55FEE"/>
    <w:rsid w:val="00E564A9"/>
    <w:rsid w:val="00E56969"/>
    <w:rsid w:val="00E56D3F"/>
    <w:rsid w:val="00E570BE"/>
    <w:rsid w:val="00E60695"/>
    <w:rsid w:val="00E626FD"/>
    <w:rsid w:val="00E62BB9"/>
    <w:rsid w:val="00E632FF"/>
    <w:rsid w:val="00E634F5"/>
    <w:rsid w:val="00E63B72"/>
    <w:rsid w:val="00E64BAC"/>
    <w:rsid w:val="00E664D1"/>
    <w:rsid w:val="00E66B2E"/>
    <w:rsid w:val="00E66C50"/>
    <w:rsid w:val="00E670EC"/>
    <w:rsid w:val="00E67B8D"/>
    <w:rsid w:val="00E72403"/>
    <w:rsid w:val="00E726C1"/>
    <w:rsid w:val="00E7319A"/>
    <w:rsid w:val="00E73B08"/>
    <w:rsid w:val="00E757CB"/>
    <w:rsid w:val="00E760DD"/>
    <w:rsid w:val="00E762E1"/>
    <w:rsid w:val="00E76552"/>
    <w:rsid w:val="00E76B48"/>
    <w:rsid w:val="00E77DFE"/>
    <w:rsid w:val="00E80A86"/>
    <w:rsid w:val="00E81400"/>
    <w:rsid w:val="00E81775"/>
    <w:rsid w:val="00E818B5"/>
    <w:rsid w:val="00E824EA"/>
    <w:rsid w:val="00E828DA"/>
    <w:rsid w:val="00E83331"/>
    <w:rsid w:val="00E841F0"/>
    <w:rsid w:val="00E8599D"/>
    <w:rsid w:val="00E85A11"/>
    <w:rsid w:val="00E86D1A"/>
    <w:rsid w:val="00E87303"/>
    <w:rsid w:val="00E8777A"/>
    <w:rsid w:val="00E90847"/>
    <w:rsid w:val="00E91D67"/>
    <w:rsid w:val="00E93589"/>
    <w:rsid w:val="00E940D8"/>
    <w:rsid w:val="00E9459E"/>
    <w:rsid w:val="00E94FD4"/>
    <w:rsid w:val="00E95112"/>
    <w:rsid w:val="00E95FD5"/>
    <w:rsid w:val="00E9666D"/>
    <w:rsid w:val="00EA0350"/>
    <w:rsid w:val="00EA0BED"/>
    <w:rsid w:val="00EA0CF7"/>
    <w:rsid w:val="00EA111C"/>
    <w:rsid w:val="00EA1A42"/>
    <w:rsid w:val="00EA211D"/>
    <w:rsid w:val="00EA2FF2"/>
    <w:rsid w:val="00EA35DE"/>
    <w:rsid w:val="00EA3725"/>
    <w:rsid w:val="00EA3781"/>
    <w:rsid w:val="00EA3ED0"/>
    <w:rsid w:val="00EA54F7"/>
    <w:rsid w:val="00EA6011"/>
    <w:rsid w:val="00EA66C1"/>
    <w:rsid w:val="00EA73F4"/>
    <w:rsid w:val="00EA74AB"/>
    <w:rsid w:val="00EB08DC"/>
    <w:rsid w:val="00EB09EE"/>
    <w:rsid w:val="00EB1051"/>
    <w:rsid w:val="00EB10D3"/>
    <w:rsid w:val="00EB17A8"/>
    <w:rsid w:val="00EB1C30"/>
    <w:rsid w:val="00EB275D"/>
    <w:rsid w:val="00EB3347"/>
    <w:rsid w:val="00EB40A7"/>
    <w:rsid w:val="00EB4840"/>
    <w:rsid w:val="00EB524A"/>
    <w:rsid w:val="00EB5B1A"/>
    <w:rsid w:val="00EB5E03"/>
    <w:rsid w:val="00EB60CC"/>
    <w:rsid w:val="00EB64B0"/>
    <w:rsid w:val="00EB6728"/>
    <w:rsid w:val="00EB74CE"/>
    <w:rsid w:val="00EB793E"/>
    <w:rsid w:val="00EC04E2"/>
    <w:rsid w:val="00EC1606"/>
    <w:rsid w:val="00EC1646"/>
    <w:rsid w:val="00EC1B8B"/>
    <w:rsid w:val="00EC2A98"/>
    <w:rsid w:val="00EC3373"/>
    <w:rsid w:val="00EC364C"/>
    <w:rsid w:val="00EC57E3"/>
    <w:rsid w:val="00EC617D"/>
    <w:rsid w:val="00EC6232"/>
    <w:rsid w:val="00EC7909"/>
    <w:rsid w:val="00ED0277"/>
    <w:rsid w:val="00ED05F5"/>
    <w:rsid w:val="00ED0D09"/>
    <w:rsid w:val="00ED0F5F"/>
    <w:rsid w:val="00ED1B93"/>
    <w:rsid w:val="00ED21DF"/>
    <w:rsid w:val="00ED2451"/>
    <w:rsid w:val="00ED34AE"/>
    <w:rsid w:val="00ED34C8"/>
    <w:rsid w:val="00ED3E2E"/>
    <w:rsid w:val="00ED5195"/>
    <w:rsid w:val="00ED6015"/>
    <w:rsid w:val="00ED66D2"/>
    <w:rsid w:val="00ED72BC"/>
    <w:rsid w:val="00EE0024"/>
    <w:rsid w:val="00EE17C1"/>
    <w:rsid w:val="00EE36C7"/>
    <w:rsid w:val="00EE41B0"/>
    <w:rsid w:val="00EE4704"/>
    <w:rsid w:val="00EE4DEB"/>
    <w:rsid w:val="00EE4FA9"/>
    <w:rsid w:val="00EE4FF9"/>
    <w:rsid w:val="00EE5472"/>
    <w:rsid w:val="00EE5988"/>
    <w:rsid w:val="00EE6B9F"/>
    <w:rsid w:val="00EE7067"/>
    <w:rsid w:val="00EE73AD"/>
    <w:rsid w:val="00EE7600"/>
    <w:rsid w:val="00EE784E"/>
    <w:rsid w:val="00EE7EC2"/>
    <w:rsid w:val="00EF028C"/>
    <w:rsid w:val="00EF0D89"/>
    <w:rsid w:val="00EF23A4"/>
    <w:rsid w:val="00EF268F"/>
    <w:rsid w:val="00EF2929"/>
    <w:rsid w:val="00EF4585"/>
    <w:rsid w:val="00EF4E76"/>
    <w:rsid w:val="00EF6801"/>
    <w:rsid w:val="00F004B2"/>
    <w:rsid w:val="00F01075"/>
    <w:rsid w:val="00F01EF7"/>
    <w:rsid w:val="00F0360E"/>
    <w:rsid w:val="00F04DC8"/>
    <w:rsid w:val="00F052F6"/>
    <w:rsid w:val="00F05827"/>
    <w:rsid w:val="00F05ED6"/>
    <w:rsid w:val="00F0665E"/>
    <w:rsid w:val="00F067F2"/>
    <w:rsid w:val="00F068B9"/>
    <w:rsid w:val="00F06AEB"/>
    <w:rsid w:val="00F103F6"/>
    <w:rsid w:val="00F11A7D"/>
    <w:rsid w:val="00F12270"/>
    <w:rsid w:val="00F146CF"/>
    <w:rsid w:val="00F14F61"/>
    <w:rsid w:val="00F15581"/>
    <w:rsid w:val="00F15AFF"/>
    <w:rsid w:val="00F167C9"/>
    <w:rsid w:val="00F16A20"/>
    <w:rsid w:val="00F17410"/>
    <w:rsid w:val="00F17FC3"/>
    <w:rsid w:val="00F20DC7"/>
    <w:rsid w:val="00F21BB0"/>
    <w:rsid w:val="00F2209C"/>
    <w:rsid w:val="00F226F2"/>
    <w:rsid w:val="00F2277C"/>
    <w:rsid w:val="00F22D4E"/>
    <w:rsid w:val="00F22DC1"/>
    <w:rsid w:val="00F23BC5"/>
    <w:rsid w:val="00F23CCE"/>
    <w:rsid w:val="00F251DD"/>
    <w:rsid w:val="00F25592"/>
    <w:rsid w:val="00F256DC"/>
    <w:rsid w:val="00F264F0"/>
    <w:rsid w:val="00F26817"/>
    <w:rsid w:val="00F26988"/>
    <w:rsid w:val="00F26AE8"/>
    <w:rsid w:val="00F26DFE"/>
    <w:rsid w:val="00F26FD2"/>
    <w:rsid w:val="00F30697"/>
    <w:rsid w:val="00F31316"/>
    <w:rsid w:val="00F31926"/>
    <w:rsid w:val="00F320A7"/>
    <w:rsid w:val="00F3221C"/>
    <w:rsid w:val="00F32A67"/>
    <w:rsid w:val="00F32F4D"/>
    <w:rsid w:val="00F330A9"/>
    <w:rsid w:val="00F33BB3"/>
    <w:rsid w:val="00F3410F"/>
    <w:rsid w:val="00F3476E"/>
    <w:rsid w:val="00F354D1"/>
    <w:rsid w:val="00F35E1F"/>
    <w:rsid w:val="00F37DBA"/>
    <w:rsid w:val="00F37F21"/>
    <w:rsid w:val="00F37FB0"/>
    <w:rsid w:val="00F401C6"/>
    <w:rsid w:val="00F408DE"/>
    <w:rsid w:val="00F40B7B"/>
    <w:rsid w:val="00F42E8E"/>
    <w:rsid w:val="00F42F76"/>
    <w:rsid w:val="00F439B2"/>
    <w:rsid w:val="00F44591"/>
    <w:rsid w:val="00F44659"/>
    <w:rsid w:val="00F4499E"/>
    <w:rsid w:val="00F44D94"/>
    <w:rsid w:val="00F44FFA"/>
    <w:rsid w:val="00F45174"/>
    <w:rsid w:val="00F457EF"/>
    <w:rsid w:val="00F46222"/>
    <w:rsid w:val="00F46D1C"/>
    <w:rsid w:val="00F47D86"/>
    <w:rsid w:val="00F502F9"/>
    <w:rsid w:val="00F5151E"/>
    <w:rsid w:val="00F51DE8"/>
    <w:rsid w:val="00F51E2B"/>
    <w:rsid w:val="00F5352A"/>
    <w:rsid w:val="00F54384"/>
    <w:rsid w:val="00F54B0F"/>
    <w:rsid w:val="00F54EE4"/>
    <w:rsid w:val="00F55725"/>
    <w:rsid w:val="00F563C6"/>
    <w:rsid w:val="00F5691E"/>
    <w:rsid w:val="00F56BC4"/>
    <w:rsid w:val="00F56BCD"/>
    <w:rsid w:val="00F5746F"/>
    <w:rsid w:val="00F604E7"/>
    <w:rsid w:val="00F613AD"/>
    <w:rsid w:val="00F61B15"/>
    <w:rsid w:val="00F62571"/>
    <w:rsid w:val="00F62645"/>
    <w:rsid w:val="00F62E87"/>
    <w:rsid w:val="00F62F47"/>
    <w:rsid w:val="00F64509"/>
    <w:rsid w:val="00F645CF"/>
    <w:rsid w:val="00F652A6"/>
    <w:rsid w:val="00F65466"/>
    <w:rsid w:val="00F65DBD"/>
    <w:rsid w:val="00F67112"/>
    <w:rsid w:val="00F671C1"/>
    <w:rsid w:val="00F67C16"/>
    <w:rsid w:val="00F709CD"/>
    <w:rsid w:val="00F71105"/>
    <w:rsid w:val="00F71223"/>
    <w:rsid w:val="00F71ECD"/>
    <w:rsid w:val="00F74C19"/>
    <w:rsid w:val="00F75FD9"/>
    <w:rsid w:val="00F77A3F"/>
    <w:rsid w:val="00F80BF8"/>
    <w:rsid w:val="00F81932"/>
    <w:rsid w:val="00F824EB"/>
    <w:rsid w:val="00F834AE"/>
    <w:rsid w:val="00F83B9A"/>
    <w:rsid w:val="00F84CE0"/>
    <w:rsid w:val="00F84DB8"/>
    <w:rsid w:val="00F86D4C"/>
    <w:rsid w:val="00F87D00"/>
    <w:rsid w:val="00F9128F"/>
    <w:rsid w:val="00F926E6"/>
    <w:rsid w:val="00F93371"/>
    <w:rsid w:val="00F93713"/>
    <w:rsid w:val="00F947EA"/>
    <w:rsid w:val="00FA024D"/>
    <w:rsid w:val="00FA0333"/>
    <w:rsid w:val="00FA0600"/>
    <w:rsid w:val="00FA29CD"/>
    <w:rsid w:val="00FA29F7"/>
    <w:rsid w:val="00FA2C40"/>
    <w:rsid w:val="00FA39A7"/>
    <w:rsid w:val="00FA4CCD"/>
    <w:rsid w:val="00FA4F0F"/>
    <w:rsid w:val="00FA5912"/>
    <w:rsid w:val="00FA63F7"/>
    <w:rsid w:val="00FA643B"/>
    <w:rsid w:val="00FA6FCE"/>
    <w:rsid w:val="00FA7777"/>
    <w:rsid w:val="00FB07D1"/>
    <w:rsid w:val="00FB0827"/>
    <w:rsid w:val="00FB0911"/>
    <w:rsid w:val="00FB13EE"/>
    <w:rsid w:val="00FB17AB"/>
    <w:rsid w:val="00FB1908"/>
    <w:rsid w:val="00FB23C9"/>
    <w:rsid w:val="00FB3219"/>
    <w:rsid w:val="00FB346C"/>
    <w:rsid w:val="00FB3A28"/>
    <w:rsid w:val="00FB3B61"/>
    <w:rsid w:val="00FB3E48"/>
    <w:rsid w:val="00FB4F55"/>
    <w:rsid w:val="00FB6002"/>
    <w:rsid w:val="00FB7171"/>
    <w:rsid w:val="00FB71D0"/>
    <w:rsid w:val="00FC1145"/>
    <w:rsid w:val="00FC1705"/>
    <w:rsid w:val="00FC1B2D"/>
    <w:rsid w:val="00FC2F20"/>
    <w:rsid w:val="00FC39C0"/>
    <w:rsid w:val="00FC4281"/>
    <w:rsid w:val="00FC52B5"/>
    <w:rsid w:val="00FC72E3"/>
    <w:rsid w:val="00FC7733"/>
    <w:rsid w:val="00FC7783"/>
    <w:rsid w:val="00FD0BF1"/>
    <w:rsid w:val="00FD0C47"/>
    <w:rsid w:val="00FD14B6"/>
    <w:rsid w:val="00FD1A66"/>
    <w:rsid w:val="00FD2A17"/>
    <w:rsid w:val="00FD2AB6"/>
    <w:rsid w:val="00FD31F7"/>
    <w:rsid w:val="00FD3442"/>
    <w:rsid w:val="00FD59EA"/>
    <w:rsid w:val="00FD60C4"/>
    <w:rsid w:val="00FE270A"/>
    <w:rsid w:val="00FE2747"/>
    <w:rsid w:val="00FE374F"/>
    <w:rsid w:val="00FE3A96"/>
    <w:rsid w:val="00FE45CA"/>
    <w:rsid w:val="00FE4CE1"/>
    <w:rsid w:val="00FE5C6D"/>
    <w:rsid w:val="00FE5F86"/>
    <w:rsid w:val="00FE6748"/>
    <w:rsid w:val="00FE6A64"/>
    <w:rsid w:val="00FE6F2E"/>
    <w:rsid w:val="00FE718B"/>
    <w:rsid w:val="00FF0906"/>
    <w:rsid w:val="00FF3347"/>
    <w:rsid w:val="00FF351C"/>
    <w:rsid w:val="00FF3943"/>
    <w:rsid w:val="00FF401D"/>
    <w:rsid w:val="00FF40D1"/>
    <w:rsid w:val="00FF43F0"/>
    <w:rsid w:val="00FF4C4A"/>
    <w:rsid w:val="00FF506E"/>
    <w:rsid w:val="00FF5633"/>
    <w:rsid w:val="00FF5D7A"/>
    <w:rsid w:val="00FF5F3D"/>
    <w:rsid w:val="00FF5FE7"/>
    <w:rsid w:val="00FF6A96"/>
    <w:rsid w:val="00FF765E"/>
    <w:rsid w:val="00FF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C2A0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uiPriority w:val="9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iPriority w:val="99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uiPriority w:val="99"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uiPriority w:val="99"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uiPriority w:val="39"/>
    <w:qFormat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qFormat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5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uiPriority w:val="59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uiPriority w:val="9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uiPriority w:val="99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uiPriority w:val="99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name w:val="Знак Знак"/>
    <w:basedOn w:val="a0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aff4">
    <w:name w:val="Note Heading"/>
    <w:basedOn w:val="a0"/>
    <w:next w:val="a0"/>
    <w:link w:val="aff5"/>
    <w:unhideWhenUsed/>
    <w:rsid w:val="00783F72"/>
    <w:pPr>
      <w:ind w:firstLine="0"/>
      <w:jc w:val="left"/>
    </w:pPr>
    <w:rPr>
      <w:rFonts w:ascii="Calibri" w:eastAsia="Times New Roman" w:hAnsi="Calibri"/>
      <w:szCs w:val="24"/>
      <w:lang w:val="en-US" w:bidi="en-US"/>
    </w:rPr>
  </w:style>
  <w:style w:type="character" w:customStyle="1" w:styleId="aff5">
    <w:name w:val="Заголовок записки Знак"/>
    <w:basedOn w:val="a1"/>
    <w:link w:val="aff4"/>
    <w:rsid w:val="00783F72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0"/>
    <w:rsid w:val="00783F72"/>
    <w:pPr>
      <w:widowControl w:val="0"/>
      <w:autoSpaceDE w:val="0"/>
      <w:autoSpaceDN w:val="0"/>
      <w:adjustRightInd w:val="0"/>
      <w:spacing w:line="322" w:lineRule="exact"/>
      <w:ind w:firstLine="0"/>
      <w:jc w:val="center"/>
    </w:pPr>
    <w:rPr>
      <w:rFonts w:eastAsia="Times New Roman"/>
      <w:szCs w:val="24"/>
      <w:lang w:eastAsia="ru-RU"/>
    </w:rPr>
  </w:style>
  <w:style w:type="character" w:customStyle="1" w:styleId="WW8Num2z0">
    <w:name w:val="WW8Num2z0"/>
    <w:rsid w:val="00783F72"/>
    <w:rPr>
      <w:rFonts w:ascii="Symbol" w:hAnsi="Symbol"/>
      <w:color w:val="auto"/>
    </w:rPr>
  </w:style>
  <w:style w:type="character" w:customStyle="1" w:styleId="WW8Num3z0">
    <w:name w:val="WW8Num3z0"/>
    <w:rsid w:val="00783F72"/>
    <w:rPr>
      <w:rFonts w:ascii="Symbol" w:hAnsi="Symbol"/>
    </w:rPr>
  </w:style>
  <w:style w:type="character" w:customStyle="1" w:styleId="WW8Num4z0">
    <w:name w:val="WW8Num4z0"/>
    <w:rsid w:val="00783F72"/>
    <w:rPr>
      <w:rFonts w:ascii="Symbol" w:hAnsi="Symbol"/>
      <w:color w:val="auto"/>
    </w:rPr>
  </w:style>
  <w:style w:type="character" w:customStyle="1" w:styleId="WW8Num5z0">
    <w:name w:val="WW8Num5z0"/>
    <w:rsid w:val="00783F72"/>
    <w:rPr>
      <w:rFonts w:ascii="Symbol" w:hAnsi="Symbol"/>
      <w:color w:val="auto"/>
    </w:rPr>
  </w:style>
  <w:style w:type="character" w:customStyle="1" w:styleId="WW8Num6z0">
    <w:name w:val="WW8Num6z0"/>
    <w:rsid w:val="00783F72"/>
    <w:rPr>
      <w:rFonts w:ascii="Symbol" w:hAnsi="Symbol"/>
      <w:color w:val="auto"/>
    </w:rPr>
  </w:style>
  <w:style w:type="character" w:customStyle="1" w:styleId="WW8Num6z2">
    <w:name w:val="WW8Num6z2"/>
    <w:rsid w:val="00783F72"/>
    <w:rPr>
      <w:rFonts w:ascii="Wingdings" w:hAnsi="Wingdings"/>
    </w:rPr>
  </w:style>
  <w:style w:type="character" w:customStyle="1" w:styleId="WW8Num6z4">
    <w:name w:val="WW8Num6z4"/>
    <w:rsid w:val="00783F72"/>
    <w:rPr>
      <w:rFonts w:ascii="Courier New" w:hAnsi="Courier New" w:cs="Courier New"/>
    </w:rPr>
  </w:style>
  <w:style w:type="character" w:customStyle="1" w:styleId="WW8Num7z0">
    <w:name w:val="WW8Num7z0"/>
    <w:rsid w:val="00783F72"/>
    <w:rPr>
      <w:rFonts w:ascii="Symbol" w:hAnsi="Symbol"/>
      <w:color w:val="auto"/>
    </w:rPr>
  </w:style>
  <w:style w:type="character" w:customStyle="1" w:styleId="WW8Num7z1">
    <w:name w:val="WW8Num7z1"/>
    <w:rsid w:val="00783F72"/>
    <w:rPr>
      <w:rFonts w:ascii="OpenSymbol" w:hAnsi="OpenSymbol" w:cs="Courier New"/>
    </w:rPr>
  </w:style>
  <w:style w:type="character" w:customStyle="1" w:styleId="WW8Num8z0">
    <w:name w:val="WW8Num8z0"/>
    <w:rsid w:val="00783F72"/>
    <w:rPr>
      <w:rFonts w:ascii="Symbol" w:hAnsi="Symbol"/>
    </w:rPr>
  </w:style>
  <w:style w:type="character" w:customStyle="1" w:styleId="WW8Num8z1">
    <w:name w:val="WW8Num8z1"/>
    <w:rsid w:val="00783F72"/>
    <w:rPr>
      <w:rFonts w:ascii="Courier New" w:hAnsi="Courier New" w:cs="Courier New"/>
    </w:rPr>
  </w:style>
  <w:style w:type="character" w:customStyle="1" w:styleId="WW8Num9z0">
    <w:name w:val="WW8Num9z0"/>
    <w:rsid w:val="00783F72"/>
    <w:rPr>
      <w:rFonts w:ascii="Symbol" w:hAnsi="Symbol"/>
      <w:color w:val="auto"/>
    </w:rPr>
  </w:style>
  <w:style w:type="character" w:customStyle="1" w:styleId="WW8Num9z1">
    <w:name w:val="WW8Num9z1"/>
    <w:rsid w:val="00783F72"/>
    <w:rPr>
      <w:rFonts w:ascii="Courier New" w:hAnsi="Courier New" w:cs="Courier New"/>
    </w:rPr>
  </w:style>
  <w:style w:type="character" w:customStyle="1" w:styleId="Absatz-Standardschriftart">
    <w:name w:val="Absatz-Standardschriftart"/>
    <w:rsid w:val="00783F72"/>
  </w:style>
  <w:style w:type="character" w:customStyle="1" w:styleId="WW-Absatz-Standardschriftart">
    <w:name w:val="WW-Absatz-Standardschriftart"/>
    <w:rsid w:val="00783F72"/>
  </w:style>
  <w:style w:type="character" w:customStyle="1" w:styleId="WW-Absatz-Standardschriftart1">
    <w:name w:val="WW-Absatz-Standardschriftart1"/>
    <w:rsid w:val="00783F72"/>
  </w:style>
  <w:style w:type="character" w:customStyle="1" w:styleId="WW8Num7z2">
    <w:name w:val="WW8Num7z2"/>
    <w:rsid w:val="00783F72"/>
    <w:rPr>
      <w:rFonts w:ascii="Wingdings" w:hAnsi="Wingdings"/>
    </w:rPr>
  </w:style>
  <w:style w:type="character" w:customStyle="1" w:styleId="WW8Num7z4">
    <w:name w:val="WW8Num7z4"/>
    <w:rsid w:val="00783F72"/>
    <w:rPr>
      <w:rFonts w:ascii="Courier New" w:hAnsi="Courier New" w:cs="Courier New"/>
    </w:rPr>
  </w:style>
  <w:style w:type="character" w:customStyle="1" w:styleId="WW8Num10z0">
    <w:name w:val="WW8Num10z0"/>
    <w:rsid w:val="00783F72"/>
    <w:rPr>
      <w:rFonts w:ascii="Symbol" w:hAnsi="Symbol"/>
      <w:color w:val="auto"/>
    </w:rPr>
  </w:style>
  <w:style w:type="character" w:customStyle="1" w:styleId="WW8Num10z1">
    <w:name w:val="WW8Num10z1"/>
    <w:rsid w:val="00783F72"/>
    <w:rPr>
      <w:rFonts w:ascii="Courier New" w:hAnsi="Courier New" w:cs="Courier New"/>
    </w:rPr>
  </w:style>
  <w:style w:type="character" w:customStyle="1" w:styleId="WW8Num11z0">
    <w:name w:val="WW8Num11z0"/>
    <w:rsid w:val="00783F72"/>
    <w:rPr>
      <w:rFonts w:ascii="Symbol" w:hAnsi="Symbol"/>
      <w:color w:val="auto"/>
    </w:rPr>
  </w:style>
  <w:style w:type="character" w:customStyle="1" w:styleId="WW8Num11z1">
    <w:name w:val="WW8Num11z1"/>
    <w:rsid w:val="00783F72"/>
    <w:rPr>
      <w:rFonts w:ascii="Courier New" w:hAnsi="Courier New" w:cs="Courier New"/>
    </w:rPr>
  </w:style>
  <w:style w:type="character" w:customStyle="1" w:styleId="61">
    <w:name w:val="Основной шрифт абзаца6"/>
    <w:rsid w:val="00783F72"/>
  </w:style>
  <w:style w:type="character" w:customStyle="1" w:styleId="WW8Num5z2">
    <w:name w:val="WW8Num5z2"/>
    <w:rsid w:val="00783F72"/>
    <w:rPr>
      <w:rFonts w:ascii="Wingdings" w:hAnsi="Wingdings"/>
    </w:rPr>
  </w:style>
  <w:style w:type="character" w:customStyle="1" w:styleId="WW8Num5z4">
    <w:name w:val="WW8Num5z4"/>
    <w:rsid w:val="00783F72"/>
    <w:rPr>
      <w:rFonts w:ascii="Courier New" w:hAnsi="Courier New" w:cs="Courier New"/>
    </w:rPr>
  </w:style>
  <w:style w:type="character" w:customStyle="1" w:styleId="WW8Num5z6">
    <w:name w:val="WW8Num5z6"/>
    <w:rsid w:val="00783F72"/>
    <w:rPr>
      <w:rFonts w:ascii="Symbol" w:hAnsi="Symbol"/>
    </w:rPr>
  </w:style>
  <w:style w:type="character" w:customStyle="1" w:styleId="WW8Num8z2">
    <w:name w:val="WW8Num8z2"/>
    <w:rsid w:val="00783F72"/>
    <w:rPr>
      <w:rFonts w:ascii="Wingdings" w:hAnsi="Wingdings"/>
    </w:rPr>
  </w:style>
  <w:style w:type="character" w:customStyle="1" w:styleId="WW8Num8z3">
    <w:name w:val="WW8Num8z3"/>
    <w:rsid w:val="00783F72"/>
    <w:rPr>
      <w:rFonts w:ascii="Symbol" w:hAnsi="Symbol"/>
    </w:rPr>
  </w:style>
  <w:style w:type="character" w:customStyle="1" w:styleId="WW8Num8z4">
    <w:name w:val="WW8Num8z4"/>
    <w:rsid w:val="00783F72"/>
    <w:rPr>
      <w:rFonts w:ascii="Courier New" w:hAnsi="Courier New" w:cs="Courier New"/>
    </w:rPr>
  </w:style>
  <w:style w:type="character" w:customStyle="1" w:styleId="WW8Num12z0">
    <w:name w:val="WW8Num12z0"/>
    <w:rsid w:val="00783F72"/>
    <w:rPr>
      <w:rFonts w:ascii="Symbol" w:hAnsi="Symbol"/>
      <w:b/>
      <w:bCs/>
      <w:color w:val="auto"/>
    </w:rPr>
  </w:style>
  <w:style w:type="character" w:customStyle="1" w:styleId="WW8Num12z1">
    <w:name w:val="WW8Num12z1"/>
    <w:rsid w:val="00783F72"/>
    <w:rPr>
      <w:rFonts w:ascii="Courier New" w:hAnsi="Courier New" w:cs="Courier New"/>
    </w:rPr>
  </w:style>
  <w:style w:type="character" w:customStyle="1" w:styleId="WW-Absatz-Standardschriftart11">
    <w:name w:val="WW-Absatz-Standardschriftart11"/>
    <w:rsid w:val="00783F72"/>
  </w:style>
  <w:style w:type="character" w:customStyle="1" w:styleId="WW8Num6z6">
    <w:name w:val="WW8Num6z6"/>
    <w:rsid w:val="00783F72"/>
    <w:rPr>
      <w:rFonts w:ascii="Symbol" w:hAnsi="Symbol"/>
    </w:rPr>
  </w:style>
  <w:style w:type="character" w:customStyle="1" w:styleId="WW8Num10z2">
    <w:name w:val="WW8Num10z2"/>
    <w:rsid w:val="00783F72"/>
    <w:rPr>
      <w:rFonts w:ascii="Wingdings" w:hAnsi="Wingdings"/>
    </w:rPr>
  </w:style>
  <w:style w:type="character" w:customStyle="1" w:styleId="WW8Num10z3">
    <w:name w:val="WW8Num10z3"/>
    <w:rsid w:val="00783F72"/>
    <w:rPr>
      <w:rFonts w:ascii="Symbol" w:hAnsi="Symbol"/>
    </w:rPr>
  </w:style>
  <w:style w:type="character" w:customStyle="1" w:styleId="WW8Num10z4">
    <w:name w:val="WW8Num10z4"/>
    <w:rsid w:val="00783F72"/>
    <w:rPr>
      <w:rFonts w:ascii="Courier New" w:hAnsi="Courier New" w:cs="Courier New"/>
    </w:rPr>
  </w:style>
  <w:style w:type="character" w:customStyle="1" w:styleId="WW8Num13z0">
    <w:name w:val="WW8Num13z0"/>
    <w:rsid w:val="00783F72"/>
    <w:rPr>
      <w:rFonts w:ascii="Symbol" w:hAnsi="Symbol"/>
      <w:color w:val="auto"/>
    </w:rPr>
  </w:style>
  <w:style w:type="character" w:customStyle="1" w:styleId="WW-Absatz-Standardschriftart111">
    <w:name w:val="WW-Absatz-Standardschriftart111"/>
    <w:rsid w:val="00783F72"/>
  </w:style>
  <w:style w:type="character" w:customStyle="1" w:styleId="52">
    <w:name w:val="Основной шрифт абзаца5"/>
    <w:rsid w:val="00783F72"/>
  </w:style>
  <w:style w:type="character" w:customStyle="1" w:styleId="WW-Absatz-Standardschriftart1111">
    <w:name w:val="WW-Absatz-Standardschriftart1111"/>
    <w:rsid w:val="00783F72"/>
  </w:style>
  <w:style w:type="character" w:customStyle="1" w:styleId="43">
    <w:name w:val="Основной шрифт абзаца4"/>
    <w:rsid w:val="00783F72"/>
  </w:style>
  <w:style w:type="character" w:customStyle="1" w:styleId="WW-Absatz-Standardschriftart11111">
    <w:name w:val="WW-Absatz-Standardschriftart11111"/>
    <w:rsid w:val="00783F72"/>
  </w:style>
  <w:style w:type="character" w:customStyle="1" w:styleId="WW-Absatz-Standardschriftart111111">
    <w:name w:val="WW-Absatz-Standardschriftart111111"/>
    <w:rsid w:val="00783F72"/>
  </w:style>
  <w:style w:type="character" w:customStyle="1" w:styleId="WW-Absatz-Standardschriftart1111111">
    <w:name w:val="WW-Absatz-Standardschriftart1111111"/>
    <w:rsid w:val="00783F72"/>
  </w:style>
  <w:style w:type="character" w:customStyle="1" w:styleId="WW-Absatz-Standardschriftart11111111">
    <w:name w:val="WW-Absatz-Standardschriftart11111111"/>
    <w:rsid w:val="00783F72"/>
  </w:style>
  <w:style w:type="character" w:customStyle="1" w:styleId="WW-Absatz-Standardschriftart111111111">
    <w:name w:val="WW-Absatz-Standardschriftart111111111"/>
    <w:rsid w:val="00783F72"/>
  </w:style>
  <w:style w:type="character" w:customStyle="1" w:styleId="WW-Absatz-Standardschriftart1111111111">
    <w:name w:val="WW-Absatz-Standardschriftart1111111111"/>
    <w:rsid w:val="00783F72"/>
  </w:style>
  <w:style w:type="character" w:customStyle="1" w:styleId="WW-Absatz-Standardschriftart11111111111">
    <w:name w:val="WW-Absatz-Standardschriftart11111111111"/>
    <w:rsid w:val="00783F72"/>
  </w:style>
  <w:style w:type="character" w:customStyle="1" w:styleId="WW8Num11z2">
    <w:name w:val="WW8Num11z2"/>
    <w:rsid w:val="00783F72"/>
    <w:rPr>
      <w:rFonts w:ascii="Wingdings" w:hAnsi="Wingdings"/>
    </w:rPr>
  </w:style>
  <w:style w:type="character" w:customStyle="1" w:styleId="WW8Num11z3">
    <w:name w:val="WW8Num11z3"/>
    <w:rsid w:val="00783F72"/>
    <w:rPr>
      <w:rFonts w:ascii="Symbol" w:hAnsi="Symbol"/>
    </w:rPr>
  </w:style>
  <w:style w:type="character" w:customStyle="1" w:styleId="WW8Num11z4">
    <w:name w:val="WW8Num11z4"/>
    <w:rsid w:val="00783F72"/>
    <w:rPr>
      <w:rFonts w:ascii="Courier New" w:hAnsi="Courier New" w:cs="Courier New"/>
    </w:rPr>
  </w:style>
  <w:style w:type="character" w:customStyle="1" w:styleId="38">
    <w:name w:val="Основной шрифт абзаца3"/>
    <w:rsid w:val="00783F72"/>
  </w:style>
  <w:style w:type="character" w:customStyle="1" w:styleId="WW-Absatz-Standardschriftart111111111111">
    <w:name w:val="WW-Absatz-Standardschriftart111111111111"/>
    <w:rsid w:val="00783F72"/>
  </w:style>
  <w:style w:type="character" w:customStyle="1" w:styleId="WW-Absatz-Standardschriftart1111111111111">
    <w:name w:val="WW-Absatz-Standardschriftart1111111111111"/>
    <w:rsid w:val="00783F72"/>
  </w:style>
  <w:style w:type="character" w:customStyle="1" w:styleId="26">
    <w:name w:val="Основной шрифт абзаца2"/>
    <w:rsid w:val="00783F72"/>
  </w:style>
  <w:style w:type="character" w:customStyle="1" w:styleId="WW-Absatz-Standardschriftart11111111111111">
    <w:name w:val="WW-Absatz-Standardschriftart11111111111111"/>
    <w:rsid w:val="00783F72"/>
  </w:style>
  <w:style w:type="character" w:customStyle="1" w:styleId="WW-Absatz-Standardschriftart111111111111111">
    <w:name w:val="WW-Absatz-Standardschriftart111111111111111"/>
    <w:rsid w:val="00783F72"/>
  </w:style>
  <w:style w:type="character" w:customStyle="1" w:styleId="WW-Absatz-Standardschriftart1111111111111111">
    <w:name w:val="WW-Absatz-Standardschriftart1111111111111111"/>
    <w:rsid w:val="00783F72"/>
  </w:style>
  <w:style w:type="character" w:customStyle="1" w:styleId="WW-Absatz-Standardschriftart11111111111111111">
    <w:name w:val="WW-Absatz-Standardschriftart11111111111111111"/>
    <w:rsid w:val="00783F72"/>
  </w:style>
  <w:style w:type="character" w:customStyle="1" w:styleId="WW8Num1z0">
    <w:name w:val="WW8Num1z0"/>
    <w:rsid w:val="00783F72"/>
    <w:rPr>
      <w:rFonts w:ascii="Wingdings" w:hAnsi="Wingdings"/>
    </w:rPr>
  </w:style>
  <w:style w:type="character" w:customStyle="1" w:styleId="WW8Num1z1">
    <w:name w:val="WW8Num1z1"/>
    <w:rsid w:val="00783F72"/>
    <w:rPr>
      <w:rFonts w:ascii="Courier New" w:hAnsi="Courier New" w:cs="Courier New"/>
    </w:rPr>
  </w:style>
  <w:style w:type="character" w:customStyle="1" w:styleId="WW8Num1z3">
    <w:name w:val="WW8Num1z3"/>
    <w:rsid w:val="00783F72"/>
    <w:rPr>
      <w:rFonts w:ascii="Symbol" w:hAnsi="Symbol"/>
    </w:rPr>
  </w:style>
  <w:style w:type="character" w:customStyle="1" w:styleId="WW8Num2z1">
    <w:name w:val="WW8Num2z1"/>
    <w:rsid w:val="00783F72"/>
    <w:rPr>
      <w:rFonts w:ascii="Courier New" w:hAnsi="Courier New" w:cs="Courier New"/>
    </w:rPr>
  </w:style>
  <w:style w:type="character" w:customStyle="1" w:styleId="WW8Num2z2">
    <w:name w:val="WW8Num2z2"/>
    <w:rsid w:val="00783F72"/>
    <w:rPr>
      <w:rFonts w:ascii="Wingdings" w:hAnsi="Wingdings"/>
    </w:rPr>
  </w:style>
  <w:style w:type="character" w:customStyle="1" w:styleId="WW8Num2z3">
    <w:name w:val="WW8Num2z3"/>
    <w:rsid w:val="00783F72"/>
    <w:rPr>
      <w:rFonts w:ascii="Symbol" w:hAnsi="Symbol"/>
    </w:rPr>
  </w:style>
  <w:style w:type="character" w:customStyle="1" w:styleId="WW8Num3z1">
    <w:name w:val="WW8Num3z1"/>
    <w:rsid w:val="00783F72"/>
    <w:rPr>
      <w:rFonts w:ascii="Courier New" w:hAnsi="Courier New" w:cs="Courier New"/>
    </w:rPr>
  </w:style>
  <w:style w:type="character" w:customStyle="1" w:styleId="WW8Num3z2">
    <w:name w:val="WW8Num3z2"/>
    <w:rsid w:val="00783F72"/>
    <w:rPr>
      <w:rFonts w:ascii="Wingdings" w:hAnsi="Wingdings"/>
    </w:rPr>
  </w:style>
  <w:style w:type="character" w:customStyle="1" w:styleId="WW8Num4z1">
    <w:name w:val="WW8Num4z1"/>
    <w:rsid w:val="00783F72"/>
    <w:rPr>
      <w:rFonts w:ascii="Courier New" w:hAnsi="Courier New" w:cs="Courier New"/>
    </w:rPr>
  </w:style>
  <w:style w:type="character" w:customStyle="1" w:styleId="WW8Num4z2">
    <w:name w:val="WW8Num4z2"/>
    <w:rsid w:val="00783F72"/>
    <w:rPr>
      <w:rFonts w:ascii="Wingdings" w:hAnsi="Wingdings"/>
    </w:rPr>
  </w:style>
  <w:style w:type="character" w:customStyle="1" w:styleId="WW8Num4z3">
    <w:name w:val="WW8Num4z3"/>
    <w:rsid w:val="00783F72"/>
    <w:rPr>
      <w:rFonts w:ascii="Symbol" w:hAnsi="Symbol"/>
    </w:rPr>
  </w:style>
  <w:style w:type="character" w:customStyle="1" w:styleId="WW8Num5z1">
    <w:name w:val="WW8Num5z1"/>
    <w:rsid w:val="00783F72"/>
    <w:rPr>
      <w:rFonts w:ascii="Courier New" w:hAnsi="Courier New" w:cs="Courier New"/>
    </w:rPr>
  </w:style>
  <w:style w:type="character" w:customStyle="1" w:styleId="WW8Num5z3">
    <w:name w:val="WW8Num5z3"/>
    <w:rsid w:val="00783F72"/>
    <w:rPr>
      <w:rFonts w:ascii="Symbol" w:hAnsi="Symbol"/>
    </w:rPr>
  </w:style>
  <w:style w:type="character" w:customStyle="1" w:styleId="WW8Num6z1">
    <w:name w:val="WW8Num6z1"/>
    <w:rsid w:val="00783F72"/>
    <w:rPr>
      <w:rFonts w:ascii="Courier New" w:hAnsi="Courier New" w:cs="Courier New"/>
    </w:rPr>
  </w:style>
  <w:style w:type="character" w:customStyle="1" w:styleId="WW8Num6z3">
    <w:name w:val="WW8Num6z3"/>
    <w:rsid w:val="00783F72"/>
    <w:rPr>
      <w:rFonts w:ascii="Symbol" w:hAnsi="Symbol"/>
    </w:rPr>
  </w:style>
  <w:style w:type="character" w:customStyle="1" w:styleId="WW8Num7z6">
    <w:name w:val="WW8Num7z6"/>
    <w:rsid w:val="00783F72"/>
    <w:rPr>
      <w:rFonts w:ascii="Symbol" w:hAnsi="Symbol"/>
    </w:rPr>
  </w:style>
  <w:style w:type="character" w:customStyle="1" w:styleId="WW8Num9z2">
    <w:name w:val="WW8Num9z2"/>
    <w:rsid w:val="00783F72"/>
    <w:rPr>
      <w:rFonts w:ascii="Wingdings" w:hAnsi="Wingdings"/>
    </w:rPr>
  </w:style>
  <w:style w:type="character" w:customStyle="1" w:styleId="WW8Num9z3">
    <w:name w:val="WW8Num9z3"/>
    <w:rsid w:val="00783F72"/>
    <w:rPr>
      <w:rFonts w:ascii="Symbol" w:hAnsi="Symbol"/>
    </w:rPr>
  </w:style>
  <w:style w:type="character" w:customStyle="1" w:styleId="WW8Num12z2">
    <w:name w:val="WW8Num12z2"/>
    <w:rsid w:val="00783F72"/>
    <w:rPr>
      <w:rFonts w:ascii="Wingdings" w:hAnsi="Wingdings"/>
    </w:rPr>
  </w:style>
  <w:style w:type="character" w:customStyle="1" w:styleId="WW8Num12z3">
    <w:name w:val="WW8Num12z3"/>
    <w:rsid w:val="00783F72"/>
    <w:rPr>
      <w:rFonts w:ascii="Symbol" w:hAnsi="Symbol"/>
    </w:rPr>
  </w:style>
  <w:style w:type="character" w:customStyle="1" w:styleId="WW8Num13z1">
    <w:name w:val="WW8Num13z1"/>
    <w:rsid w:val="00783F72"/>
    <w:rPr>
      <w:rFonts w:ascii="Courier New" w:hAnsi="Courier New" w:cs="Courier New"/>
    </w:rPr>
  </w:style>
  <w:style w:type="character" w:customStyle="1" w:styleId="WW8Num13z2">
    <w:name w:val="WW8Num13z2"/>
    <w:rsid w:val="00783F72"/>
    <w:rPr>
      <w:rFonts w:ascii="Wingdings" w:hAnsi="Wingdings"/>
    </w:rPr>
  </w:style>
  <w:style w:type="character" w:customStyle="1" w:styleId="WW8Num13z3">
    <w:name w:val="WW8Num13z3"/>
    <w:rsid w:val="00783F72"/>
    <w:rPr>
      <w:rFonts w:ascii="Symbol" w:hAnsi="Symbol"/>
    </w:rPr>
  </w:style>
  <w:style w:type="character" w:customStyle="1" w:styleId="WW8Num14z0">
    <w:name w:val="WW8Num14z0"/>
    <w:rsid w:val="00783F72"/>
    <w:rPr>
      <w:rFonts w:ascii="Symbol" w:hAnsi="Symbol"/>
      <w:color w:val="auto"/>
    </w:rPr>
  </w:style>
  <w:style w:type="character" w:customStyle="1" w:styleId="WW8Num14z1">
    <w:name w:val="WW8Num14z1"/>
    <w:rsid w:val="00783F72"/>
    <w:rPr>
      <w:rFonts w:ascii="Courier New" w:hAnsi="Courier New" w:cs="Courier New"/>
    </w:rPr>
  </w:style>
  <w:style w:type="character" w:customStyle="1" w:styleId="WW8Num14z2">
    <w:name w:val="WW8Num14z2"/>
    <w:rsid w:val="00783F72"/>
    <w:rPr>
      <w:rFonts w:ascii="Wingdings" w:hAnsi="Wingdings"/>
    </w:rPr>
  </w:style>
  <w:style w:type="character" w:customStyle="1" w:styleId="WW8Num14z3">
    <w:name w:val="WW8Num14z3"/>
    <w:rsid w:val="00783F72"/>
    <w:rPr>
      <w:rFonts w:ascii="Symbol" w:hAnsi="Symbol"/>
    </w:rPr>
  </w:style>
  <w:style w:type="character" w:customStyle="1" w:styleId="WW8Num15z0">
    <w:name w:val="WW8Num15z0"/>
    <w:rsid w:val="00783F72"/>
    <w:rPr>
      <w:rFonts w:ascii="Symbol" w:hAnsi="Symbol"/>
      <w:color w:val="auto"/>
    </w:rPr>
  </w:style>
  <w:style w:type="character" w:customStyle="1" w:styleId="WW8Num15z2">
    <w:name w:val="WW8Num15z2"/>
    <w:rsid w:val="00783F72"/>
    <w:rPr>
      <w:rFonts w:ascii="Wingdings" w:hAnsi="Wingdings"/>
    </w:rPr>
  </w:style>
  <w:style w:type="character" w:customStyle="1" w:styleId="WW8Num15z3">
    <w:name w:val="WW8Num15z3"/>
    <w:rsid w:val="00783F72"/>
    <w:rPr>
      <w:rFonts w:ascii="Symbol" w:hAnsi="Symbol"/>
    </w:rPr>
  </w:style>
  <w:style w:type="character" w:customStyle="1" w:styleId="WW8Num15z4">
    <w:name w:val="WW8Num15z4"/>
    <w:rsid w:val="00783F72"/>
    <w:rPr>
      <w:rFonts w:ascii="Courier New" w:hAnsi="Courier New" w:cs="Courier New"/>
    </w:rPr>
  </w:style>
  <w:style w:type="character" w:customStyle="1" w:styleId="16">
    <w:name w:val="Основной шрифт абзаца1"/>
    <w:rsid w:val="00783F72"/>
  </w:style>
  <w:style w:type="character" w:styleId="aff6">
    <w:name w:val="Emphasis"/>
    <w:qFormat/>
    <w:rsid w:val="00783F72"/>
    <w:rPr>
      <w:i/>
      <w:iCs/>
    </w:rPr>
  </w:style>
  <w:style w:type="character" w:customStyle="1" w:styleId="aff7">
    <w:name w:val="Маркеры списка"/>
    <w:rsid w:val="00783F72"/>
    <w:rPr>
      <w:rFonts w:ascii="OpenSymbol" w:eastAsia="OpenSymbol" w:hAnsi="OpenSymbol" w:cs="OpenSymbol"/>
      <w:b/>
      <w:bCs/>
    </w:rPr>
  </w:style>
  <w:style w:type="character" w:customStyle="1" w:styleId="aff8">
    <w:name w:val="Символ нумерации"/>
    <w:rsid w:val="00783F72"/>
  </w:style>
  <w:style w:type="paragraph" w:styleId="aff9">
    <w:name w:val="Title"/>
    <w:basedOn w:val="a0"/>
    <w:next w:val="ae"/>
    <w:link w:val="affa"/>
    <w:rsid w:val="00783F72"/>
    <w:pPr>
      <w:keepNext/>
      <w:suppressAutoHyphens/>
      <w:spacing w:before="240" w:after="120"/>
      <w:ind w:firstLine="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character" w:customStyle="1" w:styleId="affa">
    <w:name w:val="Название Знак"/>
    <w:basedOn w:val="a1"/>
    <w:link w:val="aff9"/>
    <w:rsid w:val="00783F72"/>
    <w:rPr>
      <w:rFonts w:ascii="Arial" w:eastAsia="Microsoft YaHei" w:hAnsi="Arial" w:cs="Mangal"/>
      <w:sz w:val="28"/>
      <w:szCs w:val="28"/>
      <w:lang w:eastAsia="ar-SA"/>
    </w:rPr>
  </w:style>
  <w:style w:type="paragraph" w:customStyle="1" w:styleId="62">
    <w:name w:val="Название6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63">
    <w:name w:val="Указатель6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53">
    <w:name w:val="Название5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54">
    <w:name w:val="Указатель5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44">
    <w:name w:val="Название4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45">
    <w:name w:val="Указатель4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39">
    <w:name w:val="Название3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3a">
    <w:name w:val="Указатель3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27">
    <w:name w:val="Название2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28">
    <w:name w:val="Указатель2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17">
    <w:name w:val="Название1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18">
    <w:name w:val="Указатель1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affb">
    <w:name w:val="Знак"/>
    <w:basedOn w:val="a0"/>
    <w:rsid w:val="00783F72"/>
    <w:pPr>
      <w:suppressAutoHyphens/>
      <w:spacing w:before="280" w:after="280"/>
      <w:ind w:firstLine="0"/>
      <w:jc w:val="left"/>
    </w:pPr>
    <w:rPr>
      <w:rFonts w:ascii="Tahoma" w:eastAsia="Times New Roman" w:hAnsi="Tahoma"/>
      <w:sz w:val="20"/>
      <w:szCs w:val="20"/>
      <w:lang w:val="en-US" w:eastAsia="ar-SA"/>
    </w:rPr>
  </w:style>
  <w:style w:type="paragraph" w:styleId="affc">
    <w:name w:val="Body Text Indent"/>
    <w:basedOn w:val="a0"/>
    <w:link w:val="affd"/>
    <w:uiPriority w:val="99"/>
    <w:rsid w:val="00783F72"/>
    <w:pPr>
      <w:suppressAutoHyphens/>
      <w:spacing w:after="120"/>
      <w:ind w:left="283" w:firstLine="0"/>
      <w:jc w:val="left"/>
    </w:pPr>
    <w:rPr>
      <w:rFonts w:eastAsia="Times New Roman"/>
      <w:sz w:val="20"/>
      <w:szCs w:val="20"/>
      <w:lang w:eastAsia="ar-SA"/>
    </w:rPr>
  </w:style>
  <w:style w:type="character" w:customStyle="1" w:styleId="affd">
    <w:name w:val="Основной текст с отступом Знак"/>
    <w:basedOn w:val="a1"/>
    <w:link w:val="affc"/>
    <w:uiPriority w:val="99"/>
    <w:rsid w:val="00783F7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e">
    <w:name w:val="Содержимое таблицы"/>
    <w:basedOn w:val="a0"/>
    <w:rsid w:val="00783F72"/>
    <w:pPr>
      <w:suppressLineNumbers/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afff">
    <w:name w:val="Заголовок таблицы"/>
    <w:basedOn w:val="affe"/>
    <w:rsid w:val="00783F72"/>
    <w:pPr>
      <w:jc w:val="center"/>
    </w:pPr>
    <w:rPr>
      <w:b/>
      <w:bCs/>
    </w:rPr>
  </w:style>
  <w:style w:type="paragraph" w:customStyle="1" w:styleId="afff0">
    <w:name w:val="Содержимое врезки"/>
    <w:basedOn w:val="ae"/>
    <w:rsid w:val="00783F72"/>
    <w:pPr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ConsPlusCell">
    <w:name w:val="ConsPlusCell"/>
    <w:rsid w:val="00783F7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Default">
    <w:name w:val="Default"/>
    <w:rsid w:val="00783F7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ff1">
    <w:name w:val="Нормальный (таблица)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</w:pPr>
    <w:rPr>
      <w:rFonts w:ascii="Arial" w:eastAsia="Times New Roman" w:hAnsi="Arial" w:cs="Arial"/>
      <w:szCs w:val="24"/>
      <w:lang w:eastAsia="ru-RU"/>
    </w:rPr>
  </w:style>
  <w:style w:type="character" w:customStyle="1" w:styleId="pt-a0-000025">
    <w:name w:val="pt-a0-000025"/>
    <w:basedOn w:val="a1"/>
    <w:rsid w:val="00783F72"/>
  </w:style>
  <w:style w:type="character" w:styleId="afff2">
    <w:name w:val="Strong"/>
    <w:basedOn w:val="a1"/>
    <w:qFormat/>
    <w:rsid w:val="00783F72"/>
    <w:rPr>
      <w:b/>
      <w:bCs/>
    </w:rPr>
  </w:style>
  <w:style w:type="character" w:customStyle="1" w:styleId="29">
    <w:name w:val="Основной текст (2)_"/>
    <w:link w:val="2a"/>
    <w:rsid w:val="00783F72"/>
    <w:rPr>
      <w:sz w:val="30"/>
      <w:szCs w:val="30"/>
      <w:shd w:val="clear" w:color="auto" w:fill="FFFFFF"/>
    </w:rPr>
  </w:style>
  <w:style w:type="paragraph" w:customStyle="1" w:styleId="2a">
    <w:name w:val="Основной текст (2)"/>
    <w:basedOn w:val="a0"/>
    <w:link w:val="29"/>
    <w:rsid w:val="00783F72"/>
    <w:pPr>
      <w:widowControl w:val="0"/>
      <w:shd w:val="clear" w:color="auto" w:fill="FFFFFF"/>
      <w:spacing w:line="346" w:lineRule="exact"/>
      <w:ind w:hanging="2080"/>
      <w:jc w:val="left"/>
    </w:pPr>
    <w:rPr>
      <w:rFonts w:asciiTheme="minorHAnsi" w:eastAsiaTheme="minorHAnsi" w:hAnsiTheme="minorHAnsi" w:cstheme="minorBidi"/>
      <w:sz w:val="30"/>
      <w:szCs w:val="30"/>
    </w:rPr>
  </w:style>
  <w:style w:type="character" w:customStyle="1" w:styleId="Bodytext">
    <w:name w:val="Body text_"/>
    <w:link w:val="71"/>
    <w:rsid w:val="00783F72"/>
    <w:rPr>
      <w:sz w:val="27"/>
      <w:szCs w:val="27"/>
      <w:shd w:val="clear" w:color="auto" w:fill="FFFFFF"/>
    </w:rPr>
  </w:style>
  <w:style w:type="paragraph" w:customStyle="1" w:styleId="71">
    <w:name w:val="Основной текст71"/>
    <w:basedOn w:val="a0"/>
    <w:link w:val="Bodytext"/>
    <w:rsid w:val="00783F72"/>
    <w:pPr>
      <w:shd w:val="clear" w:color="auto" w:fill="FFFFFF"/>
      <w:spacing w:before="360" w:after="240" w:line="0" w:lineRule="atLeast"/>
      <w:ind w:hanging="360"/>
      <w:jc w:val="center"/>
    </w:pPr>
    <w:rPr>
      <w:rFonts w:asciiTheme="minorHAnsi" w:eastAsiaTheme="minorHAnsi" w:hAnsiTheme="minorHAnsi" w:cstheme="minorBidi"/>
      <w:sz w:val="27"/>
      <w:szCs w:val="27"/>
    </w:rPr>
  </w:style>
  <w:style w:type="paragraph" w:customStyle="1" w:styleId="Standard">
    <w:name w:val="Standard"/>
    <w:uiPriority w:val="99"/>
    <w:rsid w:val="00783F72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9">
    <w:name w:val="Без интервала1"/>
    <w:rsid w:val="00783F7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ff3">
    <w:name w:val="Прижатый влево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szCs w:val="24"/>
      <w:lang w:eastAsia="ru-RU"/>
    </w:rPr>
  </w:style>
  <w:style w:type="paragraph" w:customStyle="1" w:styleId="xl63">
    <w:name w:val="xl63"/>
    <w:basedOn w:val="a0"/>
    <w:rsid w:val="00783F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64">
    <w:name w:val="xl64"/>
    <w:basedOn w:val="a0"/>
    <w:rsid w:val="00783F7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character" w:customStyle="1" w:styleId="1a">
    <w:name w:val="Неразрешенное упоминание1"/>
    <w:basedOn w:val="a1"/>
    <w:uiPriority w:val="99"/>
    <w:semiHidden/>
    <w:unhideWhenUsed/>
    <w:rsid w:val="00783F72"/>
    <w:rPr>
      <w:color w:val="605E5C"/>
      <w:shd w:val="clear" w:color="auto" w:fill="E1DFDD"/>
    </w:rPr>
  </w:style>
  <w:style w:type="paragraph" w:customStyle="1" w:styleId="formattext0">
    <w:name w:val="formattext"/>
    <w:basedOn w:val="a0"/>
    <w:rsid w:val="00E2736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EE784E"/>
    <w:rPr>
      <w:color w:val="605E5C"/>
      <w:shd w:val="clear" w:color="auto" w:fill="E1DFDD"/>
    </w:rPr>
  </w:style>
  <w:style w:type="paragraph" w:customStyle="1" w:styleId="afff4">
    <w:basedOn w:val="a0"/>
    <w:next w:val="af2"/>
    <w:uiPriority w:val="99"/>
    <w:unhideWhenUsed/>
    <w:rsid w:val="00FA643B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List Bullet" w:uiPriority="0"/>
    <w:lsdException w:name="List Number" w:uiPriority="0"/>
    <w:lsdException w:name="List Bullet 3" w:uiPriority="0"/>
    <w:lsdException w:name="List Number 2" w:uiPriority="0"/>
    <w:lsdException w:name="List Number 3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64861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4"/>
    </w:rPr>
  </w:style>
  <w:style w:type="paragraph" w:styleId="1">
    <w:name w:val="heading 1"/>
    <w:basedOn w:val="a0"/>
    <w:next w:val="a0"/>
    <w:link w:val="10"/>
    <w:uiPriority w:val="9"/>
    <w:qFormat/>
    <w:rsid w:val="001A2167"/>
    <w:pPr>
      <w:numPr>
        <w:numId w:val="10"/>
      </w:numPr>
      <w:spacing w:before="240" w:after="240"/>
      <w:ind w:firstLine="0"/>
      <w:jc w:val="center"/>
      <w:outlineLvl w:val="0"/>
    </w:pPr>
    <w:rPr>
      <w:rFonts w:eastAsia="Times New Roman"/>
      <w:b/>
      <w:caps/>
      <w:kern w:val="28"/>
      <w:szCs w:val="24"/>
      <w:lang w:eastAsia="ru-RU"/>
    </w:rPr>
  </w:style>
  <w:style w:type="paragraph" w:styleId="2">
    <w:name w:val="heading 2"/>
    <w:basedOn w:val="a0"/>
    <w:next w:val="a0"/>
    <w:link w:val="20"/>
    <w:qFormat/>
    <w:rsid w:val="001A2167"/>
    <w:pPr>
      <w:numPr>
        <w:ilvl w:val="1"/>
        <w:numId w:val="10"/>
      </w:numPr>
      <w:spacing w:before="240" w:after="120"/>
      <w:ind w:firstLine="0"/>
      <w:jc w:val="left"/>
      <w:outlineLvl w:val="1"/>
    </w:pPr>
    <w:rPr>
      <w:rFonts w:eastAsia="Times New Roman"/>
      <w:szCs w:val="24"/>
      <w:lang w:eastAsia="ru-RU"/>
    </w:rPr>
  </w:style>
  <w:style w:type="paragraph" w:styleId="3">
    <w:name w:val="heading 3"/>
    <w:basedOn w:val="a0"/>
    <w:next w:val="a0"/>
    <w:link w:val="30"/>
    <w:qFormat/>
    <w:rsid w:val="001A2167"/>
    <w:pPr>
      <w:numPr>
        <w:ilvl w:val="2"/>
        <w:numId w:val="10"/>
      </w:numPr>
      <w:spacing w:before="240" w:after="60"/>
      <w:ind w:firstLine="0"/>
      <w:jc w:val="left"/>
      <w:outlineLvl w:val="2"/>
    </w:pPr>
    <w:rPr>
      <w:rFonts w:eastAsia="Times New Roman"/>
      <w:szCs w:val="24"/>
      <w:lang w:eastAsia="ru-RU"/>
    </w:rPr>
  </w:style>
  <w:style w:type="paragraph" w:styleId="4">
    <w:name w:val="heading 4"/>
    <w:basedOn w:val="a0"/>
    <w:next w:val="a0"/>
    <w:link w:val="40"/>
    <w:qFormat/>
    <w:rsid w:val="001A2167"/>
    <w:pPr>
      <w:keepNext/>
      <w:numPr>
        <w:ilvl w:val="3"/>
        <w:numId w:val="10"/>
      </w:numPr>
      <w:spacing w:before="120" w:after="120"/>
      <w:ind w:firstLine="0"/>
      <w:jc w:val="left"/>
      <w:outlineLvl w:val="3"/>
    </w:pPr>
    <w:rPr>
      <w:rFonts w:eastAsia="Times New Roman"/>
      <w:szCs w:val="24"/>
      <w:lang w:eastAsia="ru-RU"/>
    </w:rPr>
  </w:style>
  <w:style w:type="paragraph" w:styleId="5">
    <w:name w:val="heading 5"/>
    <w:basedOn w:val="a0"/>
    <w:next w:val="a0"/>
    <w:link w:val="50"/>
    <w:uiPriority w:val="99"/>
    <w:qFormat/>
    <w:rsid w:val="001A2167"/>
    <w:pPr>
      <w:numPr>
        <w:ilvl w:val="4"/>
        <w:numId w:val="10"/>
      </w:numPr>
      <w:spacing w:before="240" w:after="60"/>
      <w:ind w:firstLine="0"/>
      <w:jc w:val="left"/>
      <w:outlineLvl w:val="4"/>
    </w:pPr>
    <w:rPr>
      <w:rFonts w:ascii="Arial" w:eastAsia="Times New Roman" w:hAnsi="Arial"/>
      <w:sz w:val="22"/>
      <w:szCs w:val="24"/>
      <w:lang w:eastAsia="ru-RU"/>
    </w:rPr>
  </w:style>
  <w:style w:type="paragraph" w:styleId="6">
    <w:name w:val="heading 6"/>
    <w:basedOn w:val="a0"/>
    <w:next w:val="a0"/>
    <w:link w:val="60"/>
    <w:qFormat/>
    <w:rsid w:val="001A2167"/>
    <w:pPr>
      <w:numPr>
        <w:ilvl w:val="5"/>
        <w:numId w:val="10"/>
      </w:numPr>
      <w:spacing w:before="240" w:after="60"/>
      <w:ind w:firstLine="0"/>
      <w:jc w:val="left"/>
      <w:outlineLvl w:val="5"/>
    </w:pPr>
    <w:rPr>
      <w:rFonts w:eastAsia="Times New Roman"/>
      <w:i/>
      <w:sz w:val="22"/>
      <w:szCs w:val="24"/>
      <w:lang w:eastAsia="ru-RU"/>
    </w:rPr>
  </w:style>
  <w:style w:type="paragraph" w:styleId="7">
    <w:name w:val="heading 7"/>
    <w:basedOn w:val="a0"/>
    <w:next w:val="a0"/>
    <w:link w:val="70"/>
    <w:qFormat/>
    <w:rsid w:val="001A2167"/>
    <w:pPr>
      <w:numPr>
        <w:ilvl w:val="6"/>
        <w:numId w:val="10"/>
      </w:numPr>
      <w:spacing w:before="240" w:after="60"/>
      <w:ind w:firstLine="0"/>
      <w:jc w:val="left"/>
      <w:outlineLvl w:val="6"/>
    </w:pPr>
    <w:rPr>
      <w:rFonts w:ascii="Arial" w:eastAsia="Times New Roman" w:hAnsi="Arial"/>
      <w:sz w:val="20"/>
      <w:szCs w:val="24"/>
      <w:lang w:eastAsia="ru-RU"/>
    </w:rPr>
  </w:style>
  <w:style w:type="paragraph" w:styleId="8">
    <w:name w:val="heading 8"/>
    <w:basedOn w:val="a0"/>
    <w:next w:val="a0"/>
    <w:link w:val="80"/>
    <w:qFormat/>
    <w:rsid w:val="001A2167"/>
    <w:pPr>
      <w:numPr>
        <w:ilvl w:val="7"/>
        <w:numId w:val="10"/>
      </w:numPr>
      <w:spacing w:before="240" w:after="60"/>
      <w:ind w:firstLine="0"/>
      <w:jc w:val="left"/>
      <w:outlineLvl w:val="7"/>
    </w:pPr>
    <w:rPr>
      <w:rFonts w:ascii="Arial" w:eastAsia="Times New Roman" w:hAnsi="Arial"/>
      <w:i/>
      <w:sz w:val="20"/>
      <w:szCs w:val="24"/>
      <w:lang w:eastAsia="ru-RU"/>
    </w:rPr>
  </w:style>
  <w:style w:type="paragraph" w:styleId="9">
    <w:name w:val="heading 9"/>
    <w:basedOn w:val="a0"/>
    <w:next w:val="a0"/>
    <w:link w:val="90"/>
    <w:qFormat/>
    <w:rsid w:val="001A2167"/>
    <w:pPr>
      <w:numPr>
        <w:ilvl w:val="8"/>
        <w:numId w:val="10"/>
      </w:numPr>
      <w:spacing w:before="240" w:after="60"/>
      <w:ind w:firstLine="0"/>
      <w:jc w:val="left"/>
      <w:outlineLvl w:val="8"/>
    </w:pPr>
    <w:rPr>
      <w:rFonts w:ascii="Arial" w:eastAsia="Times New Roman" w:hAnsi="Arial"/>
      <w:b/>
      <w:i/>
      <w:sz w:val="18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uiPriority w:val="1"/>
    <w:qFormat/>
    <w:rsid w:val="00264861"/>
    <w:pPr>
      <w:spacing w:after="0" w:line="240" w:lineRule="auto"/>
      <w:jc w:val="both"/>
    </w:pPr>
    <w:rPr>
      <w:rFonts w:ascii="Times New Roman" w:eastAsia="Calibri" w:hAnsi="Times New Roman" w:cs="Times New Roman"/>
      <w:sz w:val="24"/>
    </w:rPr>
  </w:style>
  <w:style w:type="paragraph" w:styleId="a5">
    <w:name w:val="header"/>
    <w:basedOn w:val="a0"/>
    <w:link w:val="a6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1"/>
    <w:link w:val="a5"/>
    <w:uiPriority w:val="99"/>
    <w:rsid w:val="007F0268"/>
    <w:rPr>
      <w:rFonts w:ascii="Times New Roman" w:eastAsia="Calibri" w:hAnsi="Times New Roman" w:cs="Times New Roman"/>
      <w:sz w:val="24"/>
    </w:rPr>
  </w:style>
  <w:style w:type="paragraph" w:styleId="a7">
    <w:name w:val="footer"/>
    <w:basedOn w:val="a0"/>
    <w:link w:val="a8"/>
    <w:uiPriority w:val="99"/>
    <w:unhideWhenUsed/>
    <w:rsid w:val="007F026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1"/>
    <w:link w:val="a7"/>
    <w:uiPriority w:val="99"/>
    <w:rsid w:val="007F0268"/>
    <w:rPr>
      <w:rFonts w:ascii="Times New Roman" w:eastAsia="Calibri" w:hAnsi="Times New Roman" w:cs="Times New Roman"/>
      <w:sz w:val="24"/>
    </w:rPr>
  </w:style>
  <w:style w:type="character" w:styleId="a9">
    <w:name w:val="Hyperlink"/>
    <w:basedOn w:val="a1"/>
    <w:uiPriority w:val="99"/>
    <w:unhideWhenUsed/>
    <w:rsid w:val="00B47640"/>
    <w:rPr>
      <w:color w:val="0563C1" w:themeColor="hyperlink"/>
      <w:u w:val="single"/>
    </w:rPr>
  </w:style>
  <w:style w:type="numbering" w:customStyle="1" w:styleId="11">
    <w:name w:val="Нет списка1"/>
    <w:next w:val="a3"/>
    <w:uiPriority w:val="99"/>
    <w:semiHidden/>
    <w:unhideWhenUsed/>
    <w:rsid w:val="004C7CA2"/>
  </w:style>
  <w:style w:type="numbering" w:customStyle="1" w:styleId="110">
    <w:name w:val="Нет списка11"/>
    <w:next w:val="a3"/>
    <w:uiPriority w:val="99"/>
    <w:semiHidden/>
    <w:rsid w:val="004C7CA2"/>
  </w:style>
  <w:style w:type="paragraph" w:customStyle="1" w:styleId="31">
    <w:name w:val="Знак Знак3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Heading">
    <w:name w:val="Heading"/>
    <w:uiPriority w:val="99"/>
    <w:rsid w:val="004C7CA2"/>
    <w:pPr>
      <w:suppressAutoHyphens/>
      <w:autoSpaceDE w:val="0"/>
      <w:spacing w:after="0" w:line="240" w:lineRule="auto"/>
    </w:pPr>
    <w:rPr>
      <w:rFonts w:ascii="Arial" w:eastAsia="Times New Roman" w:hAnsi="Arial" w:cs="Arial"/>
      <w:b/>
      <w:bCs/>
      <w:lang w:eastAsia="ar-SA"/>
    </w:rPr>
  </w:style>
  <w:style w:type="paragraph" w:styleId="aa">
    <w:name w:val="Balloon Text"/>
    <w:basedOn w:val="a0"/>
    <w:link w:val="ab"/>
    <w:uiPriority w:val="99"/>
    <w:rsid w:val="004C7CA2"/>
    <w:pPr>
      <w:suppressAutoHyphens/>
      <w:ind w:firstLine="0"/>
      <w:jc w:val="left"/>
    </w:pPr>
    <w:rPr>
      <w:rFonts w:ascii="Tahoma" w:hAnsi="Tahoma"/>
      <w:sz w:val="16"/>
      <w:szCs w:val="16"/>
      <w:lang w:val="x-none" w:eastAsia="ar-SA"/>
    </w:rPr>
  </w:style>
  <w:style w:type="character" w:customStyle="1" w:styleId="ab">
    <w:name w:val="Текст выноски Знак"/>
    <w:basedOn w:val="a1"/>
    <w:link w:val="aa"/>
    <w:uiPriority w:val="99"/>
    <w:rsid w:val="004C7CA2"/>
    <w:rPr>
      <w:rFonts w:ascii="Tahoma" w:eastAsia="Calibri" w:hAnsi="Tahoma" w:cs="Times New Roman"/>
      <w:sz w:val="16"/>
      <w:szCs w:val="16"/>
      <w:lang w:val="x-none" w:eastAsia="ar-SA"/>
    </w:rPr>
  </w:style>
  <w:style w:type="paragraph" w:customStyle="1" w:styleId="111">
    <w:name w:val="Знак1 Знак Знак1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szCs w:val="20"/>
      <w:lang w:val="en-US"/>
    </w:rPr>
  </w:style>
  <w:style w:type="table" w:styleId="ac">
    <w:name w:val="Table Grid"/>
    <w:basedOn w:val="a2"/>
    <w:uiPriority w:val="39"/>
    <w:qFormat/>
    <w:rsid w:val="004C7CA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4C7CA2"/>
    <w:rPr>
      <w:rFonts w:cs="Times New Roman"/>
    </w:rPr>
  </w:style>
  <w:style w:type="character" w:styleId="ad">
    <w:name w:val="FollowedHyperlink"/>
    <w:uiPriority w:val="99"/>
    <w:unhideWhenUsed/>
    <w:rsid w:val="004C7CA2"/>
    <w:rPr>
      <w:color w:val="800080"/>
      <w:u w:val="single"/>
    </w:rPr>
  </w:style>
  <w:style w:type="paragraph" w:customStyle="1" w:styleId="font5">
    <w:name w:val="font5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6">
    <w:name w:val="font6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paragraph" w:customStyle="1" w:styleId="xl65">
    <w:name w:val="xl6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6">
    <w:name w:val="xl66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Cs w:val="24"/>
      <w:lang w:eastAsia="ru-RU"/>
    </w:rPr>
  </w:style>
  <w:style w:type="paragraph" w:customStyle="1" w:styleId="xl67">
    <w:name w:val="xl6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68">
    <w:name w:val="xl6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69">
    <w:name w:val="xl6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70">
    <w:name w:val="xl7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1">
    <w:name w:val="xl7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2">
    <w:name w:val="xl7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73">
    <w:name w:val="xl7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74">
    <w:name w:val="xl7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5">
    <w:name w:val="xl7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6">
    <w:name w:val="xl7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77">
    <w:name w:val="xl7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78">
    <w:name w:val="xl7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79">
    <w:name w:val="xl79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0">
    <w:name w:val="xl8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1">
    <w:name w:val="xl8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82">
    <w:name w:val="xl8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84">
    <w:name w:val="xl84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5">
    <w:name w:val="xl85"/>
    <w:basedOn w:val="a0"/>
    <w:rsid w:val="004C7CA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86">
    <w:name w:val="xl8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87">
    <w:name w:val="xl8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88">
    <w:name w:val="xl88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szCs w:val="24"/>
      <w:lang w:eastAsia="ru-RU"/>
    </w:rPr>
  </w:style>
  <w:style w:type="paragraph" w:customStyle="1" w:styleId="xl89">
    <w:name w:val="xl8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90">
    <w:name w:val="xl90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1">
    <w:name w:val="xl91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92">
    <w:name w:val="xl92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3">
    <w:name w:val="xl9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4">
    <w:name w:val="xl9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95">
    <w:name w:val="xl9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96">
    <w:name w:val="xl96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97">
    <w:name w:val="xl9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98">
    <w:name w:val="xl9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83">
    <w:name w:val="xl83"/>
    <w:basedOn w:val="a0"/>
    <w:rsid w:val="004C7CA2"/>
    <w:pP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99">
    <w:name w:val="xl9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0">
    <w:name w:val="xl10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b/>
      <w:bCs/>
      <w:sz w:val="22"/>
      <w:lang w:eastAsia="ru-RU"/>
    </w:rPr>
  </w:style>
  <w:style w:type="paragraph" w:customStyle="1" w:styleId="xl101">
    <w:name w:val="xl10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2">
    <w:name w:val="xl102"/>
    <w:basedOn w:val="a0"/>
    <w:rsid w:val="004C7CA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03">
    <w:name w:val="xl10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right"/>
    </w:pPr>
    <w:rPr>
      <w:rFonts w:eastAsia="Times New Roman"/>
      <w:sz w:val="22"/>
      <w:lang w:eastAsia="ru-RU"/>
    </w:rPr>
  </w:style>
  <w:style w:type="paragraph" w:customStyle="1" w:styleId="xl104">
    <w:name w:val="xl10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12">
    <w:name w:val="Знак Знак12 Знак Знак Знак Знак Знак Знак Знак Знак Знак Знак Знак Знак"/>
    <w:basedOn w:val="a0"/>
    <w:rsid w:val="004C7CA2"/>
    <w:pPr>
      <w:spacing w:before="100" w:beforeAutospacing="1" w:after="100" w:afterAutospacing="1"/>
      <w:ind w:firstLine="0"/>
      <w:jc w:val="left"/>
    </w:pPr>
    <w:rPr>
      <w:rFonts w:ascii="Tahoma" w:eastAsia="Times New Roman" w:hAnsi="Tahoma"/>
      <w:sz w:val="20"/>
      <w:szCs w:val="20"/>
      <w:lang w:val="en-US"/>
    </w:rPr>
  </w:style>
  <w:style w:type="paragraph" w:customStyle="1" w:styleId="xl105">
    <w:name w:val="xl10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6">
    <w:name w:val="xl106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07">
    <w:name w:val="xl10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08">
    <w:name w:val="xl108"/>
    <w:basedOn w:val="a0"/>
    <w:rsid w:val="004C7CA2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rFonts w:eastAsia="Times New Roman"/>
      <w:sz w:val="22"/>
      <w:lang w:eastAsia="ru-RU"/>
    </w:rPr>
  </w:style>
  <w:style w:type="paragraph" w:customStyle="1" w:styleId="xl109">
    <w:name w:val="xl109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msonormal0">
    <w:name w:val="msonormal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0">
    <w:name w:val="xl110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18"/>
      <w:szCs w:val="18"/>
      <w:lang w:eastAsia="ru-RU"/>
    </w:rPr>
  </w:style>
  <w:style w:type="paragraph" w:customStyle="1" w:styleId="xl111">
    <w:name w:val="xl11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b/>
      <w:bCs/>
      <w:sz w:val="22"/>
      <w:lang w:eastAsia="ru-RU"/>
    </w:rPr>
  </w:style>
  <w:style w:type="paragraph" w:customStyle="1" w:styleId="xl112">
    <w:name w:val="xl11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3">
    <w:name w:val="xl11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14">
    <w:name w:val="xl11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5">
    <w:name w:val="xl115"/>
    <w:basedOn w:val="a0"/>
    <w:rsid w:val="004C7CA2"/>
    <w:pP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6">
    <w:name w:val="xl116"/>
    <w:basedOn w:val="a0"/>
    <w:rsid w:val="004C7CA2"/>
    <w:pP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xl117">
    <w:name w:val="xl11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18">
    <w:name w:val="xl11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19">
    <w:name w:val="xl119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0">
    <w:name w:val="xl120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1">
    <w:name w:val="xl12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22">
    <w:name w:val="xl12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3">
    <w:name w:val="xl12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4">
    <w:name w:val="xl12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5">
    <w:name w:val="xl12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6">
    <w:name w:val="xl12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27">
    <w:name w:val="xl12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28">
    <w:name w:val="xl128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22"/>
      <w:lang w:eastAsia="ru-RU"/>
    </w:rPr>
  </w:style>
  <w:style w:type="paragraph" w:customStyle="1" w:styleId="xl129">
    <w:name w:val="xl129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0">
    <w:name w:val="xl130"/>
    <w:basedOn w:val="a0"/>
    <w:rsid w:val="004C7CA2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1">
    <w:name w:val="xl13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2">
    <w:name w:val="xl13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33">
    <w:name w:val="xl133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sz w:val="18"/>
      <w:szCs w:val="18"/>
      <w:lang w:eastAsia="ru-RU"/>
    </w:rPr>
  </w:style>
  <w:style w:type="paragraph" w:customStyle="1" w:styleId="xl134">
    <w:name w:val="xl134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6">
    <w:name w:val="xl13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7">
    <w:name w:val="xl137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8">
    <w:name w:val="xl138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39">
    <w:name w:val="xl139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40">
    <w:name w:val="xl140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xl135">
    <w:name w:val="xl135"/>
    <w:basedOn w:val="a0"/>
    <w:rsid w:val="004C7CA2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1">
    <w:name w:val="xl141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2">
    <w:name w:val="xl142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color w:val="000000"/>
      <w:sz w:val="22"/>
      <w:lang w:eastAsia="ru-RU"/>
    </w:rPr>
  </w:style>
  <w:style w:type="paragraph" w:customStyle="1" w:styleId="xl143">
    <w:name w:val="xl143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4">
    <w:name w:val="xl144"/>
    <w:basedOn w:val="a0"/>
    <w:rsid w:val="004C7CA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ind w:firstLine="0"/>
      <w:jc w:val="left"/>
    </w:pPr>
    <w:rPr>
      <w:rFonts w:eastAsia="Times New Roman"/>
      <w:sz w:val="22"/>
      <w:lang w:eastAsia="ru-RU"/>
    </w:rPr>
  </w:style>
  <w:style w:type="paragraph" w:customStyle="1" w:styleId="xl145">
    <w:name w:val="xl145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b/>
      <w:bCs/>
      <w:sz w:val="22"/>
      <w:lang w:eastAsia="ru-RU"/>
    </w:rPr>
  </w:style>
  <w:style w:type="paragraph" w:customStyle="1" w:styleId="xl146">
    <w:name w:val="xl146"/>
    <w:basedOn w:val="a0"/>
    <w:rsid w:val="004C7C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rFonts w:eastAsia="Times New Roman"/>
      <w:sz w:val="22"/>
      <w:lang w:eastAsia="ru-RU"/>
    </w:rPr>
  </w:style>
  <w:style w:type="paragraph" w:customStyle="1" w:styleId="13">
    <w:name w:val="Заголовок1"/>
    <w:basedOn w:val="a0"/>
    <w:next w:val="ae"/>
    <w:rsid w:val="00F709CD"/>
    <w:pPr>
      <w:keepNext/>
      <w:suppressAutoHyphens/>
      <w:spacing w:before="240" w:after="120"/>
      <w:ind w:firstLine="0"/>
      <w:jc w:val="left"/>
    </w:pPr>
    <w:rPr>
      <w:rFonts w:ascii="Liberation Sans" w:eastAsia="Microsoft YaHei" w:hAnsi="Liberation Sans" w:cs="Mangal"/>
      <w:kern w:val="1"/>
      <w:sz w:val="28"/>
      <w:szCs w:val="28"/>
      <w:lang w:eastAsia="hi-IN" w:bidi="hi-IN"/>
    </w:rPr>
  </w:style>
  <w:style w:type="paragraph" w:styleId="ae">
    <w:name w:val="Body Text"/>
    <w:aliases w:val="Знак1"/>
    <w:basedOn w:val="a0"/>
    <w:link w:val="af"/>
    <w:unhideWhenUsed/>
    <w:rsid w:val="00F709CD"/>
    <w:pPr>
      <w:spacing w:after="120"/>
    </w:pPr>
  </w:style>
  <w:style w:type="character" w:customStyle="1" w:styleId="af">
    <w:name w:val="Основной текст Знак"/>
    <w:aliases w:val="Знак1 Знак"/>
    <w:basedOn w:val="a1"/>
    <w:link w:val="ae"/>
    <w:rsid w:val="00F709CD"/>
    <w:rPr>
      <w:rFonts w:ascii="Times New Roman" w:eastAsia="Calibri" w:hAnsi="Times New Roman" w:cs="Times New Roman"/>
      <w:sz w:val="24"/>
    </w:rPr>
  </w:style>
  <w:style w:type="paragraph" w:customStyle="1" w:styleId="ConsPlusNormal">
    <w:name w:val="ConsPlusNormal"/>
    <w:link w:val="ConsPlusNormal0"/>
    <w:qFormat/>
    <w:rsid w:val="0015539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character" w:customStyle="1" w:styleId="ConsPlusNormal0">
    <w:name w:val="ConsPlusNormal Знак"/>
    <w:link w:val="ConsPlusNormal"/>
    <w:locked/>
    <w:rsid w:val="00155399"/>
    <w:rPr>
      <w:rFonts w:ascii="Arial" w:eastAsia="Calibri" w:hAnsi="Arial" w:cs="Arial"/>
      <w:sz w:val="20"/>
      <w:szCs w:val="20"/>
    </w:rPr>
  </w:style>
  <w:style w:type="numbering" w:customStyle="1" w:styleId="21">
    <w:name w:val="Нет списка2"/>
    <w:next w:val="a3"/>
    <w:uiPriority w:val="99"/>
    <w:semiHidden/>
    <w:unhideWhenUsed/>
    <w:rsid w:val="000D3C23"/>
  </w:style>
  <w:style w:type="paragraph" w:customStyle="1" w:styleId="ConsPlusTitle">
    <w:name w:val="ConsPlusTitle"/>
    <w:rsid w:val="000D3C23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3C23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FORMATTEXT">
    <w:name w:val=".FORMAT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HEADERTEXT">
    <w:name w:val=".HEADERTEXT"/>
    <w:uiPriority w:val="99"/>
    <w:rsid w:val="000D3C2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2B4279"/>
      <w:sz w:val="20"/>
      <w:szCs w:val="20"/>
      <w:lang w:eastAsia="ru-RU"/>
    </w:rPr>
  </w:style>
  <w:style w:type="table" w:customStyle="1" w:styleId="14">
    <w:name w:val="Сетка таблицы1"/>
    <w:basedOn w:val="a2"/>
    <w:next w:val="ac"/>
    <w:uiPriority w:val="59"/>
    <w:rsid w:val="000D3C2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0">
    <w:name w:val="headertext"/>
    <w:basedOn w:val="a0"/>
    <w:rsid w:val="000D3C23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numbering" w:customStyle="1" w:styleId="32">
    <w:name w:val="Нет списка3"/>
    <w:next w:val="a3"/>
    <w:uiPriority w:val="99"/>
    <w:semiHidden/>
    <w:unhideWhenUsed/>
    <w:rsid w:val="00970506"/>
  </w:style>
  <w:style w:type="character" w:styleId="af0">
    <w:name w:val="page number"/>
    <w:basedOn w:val="a1"/>
    <w:rsid w:val="00970506"/>
  </w:style>
  <w:style w:type="paragraph" w:customStyle="1" w:styleId="af1">
    <w:basedOn w:val="a0"/>
    <w:next w:val="af2"/>
    <w:rsid w:val="00970506"/>
    <w:pPr>
      <w:spacing w:before="100" w:beforeAutospacing="1" w:after="100" w:afterAutospacing="1"/>
      <w:ind w:firstLine="0"/>
      <w:jc w:val="left"/>
    </w:pPr>
    <w:rPr>
      <w:rFonts w:eastAsia="SimSun"/>
      <w:szCs w:val="24"/>
      <w:lang w:eastAsia="zh-CN"/>
    </w:rPr>
  </w:style>
  <w:style w:type="paragraph" w:styleId="af3">
    <w:name w:val="List Paragraph"/>
    <w:basedOn w:val="a0"/>
    <w:uiPriority w:val="34"/>
    <w:qFormat/>
    <w:rsid w:val="00970506"/>
    <w:pPr>
      <w:widowControl w:val="0"/>
      <w:autoSpaceDE w:val="0"/>
      <w:autoSpaceDN w:val="0"/>
      <w:adjustRightInd w:val="0"/>
      <w:ind w:left="720" w:firstLine="0"/>
      <w:contextualSpacing/>
      <w:jc w:val="left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22">
    <w:name w:val="Сетка таблицы2"/>
    <w:basedOn w:val="a2"/>
    <w:next w:val="ac"/>
    <w:uiPriority w:val="59"/>
    <w:rsid w:val="0097050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Текст ТД"/>
    <w:basedOn w:val="a0"/>
    <w:link w:val="af4"/>
    <w:qFormat/>
    <w:rsid w:val="00970506"/>
    <w:pPr>
      <w:numPr>
        <w:numId w:val="1"/>
      </w:numPr>
      <w:autoSpaceDE w:val="0"/>
      <w:autoSpaceDN w:val="0"/>
      <w:adjustRightInd w:val="0"/>
      <w:spacing w:after="200"/>
    </w:pPr>
    <w:rPr>
      <w:szCs w:val="24"/>
    </w:rPr>
  </w:style>
  <w:style w:type="character" w:customStyle="1" w:styleId="af4">
    <w:name w:val="Текст ТД Знак"/>
    <w:link w:val="a"/>
    <w:rsid w:val="00970506"/>
    <w:rPr>
      <w:rFonts w:ascii="Times New Roman" w:eastAsia="Calibri" w:hAnsi="Times New Roman" w:cs="Times New Roman"/>
      <w:sz w:val="24"/>
      <w:szCs w:val="24"/>
    </w:rPr>
  </w:style>
  <w:style w:type="paragraph" w:styleId="af2">
    <w:name w:val="Normal (Web)"/>
    <w:basedOn w:val="a0"/>
    <w:unhideWhenUsed/>
    <w:rsid w:val="00970506"/>
    <w:pPr>
      <w:widowControl w:val="0"/>
      <w:autoSpaceDE w:val="0"/>
      <w:autoSpaceDN w:val="0"/>
      <w:adjustRightInd w:val="0"/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5">
    <w:name w:val="ПолеКому"/>
    <w:rsid w:val="005156F8"/>
    <w:pPr>
      <w:spacing w:after="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af6">
    <w:name w:val="Знак Знак"/>
    <w:basedOn w:val="a0"/>
    <w:rsid w:val="00423EF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23">
    <w:name w:val="Body Text Indent 2"/>
    <w:basedOn w:val="a0"/>
    <w:link w:val="24"/>
    <w:uiPriority w:val="99"/>
    <w:semiHidden/>
    <w:unhideWhenUsed/>
    <w:rsid w:val="004932BA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4932BA"/>
    <w:rPr>
      <w:rFonts w:ascii="Times New Roman" w:eastAsia="Calibri" w:hAnsi="Times New Roman" w:cs="Times New Roman"/>
      <w:sz w:val="24"/>
    </w:rPr>
  </w:style>
  <w:style w:type="table" w:customStyle="1" w:styleId="33">
    <w:name w:val="Сетка таблицы3"/>
    <w:basedOn w:val="a2"/>
    <w:uiPriority w:val="59"/>
    <w:rsid w:val="00A66128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2"/>
    <w:next w:val="ac"/>
    <w:uiPriority w:val="99"/>
    <w:rsid w:val="00DD0C7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1"/>
    <w:link w:val="1"/>
    <w:uiPriority w:val="9"/>
    <w:rsid w:val="001A2167"/>
    <w:rPr>
      <w:rFonts w:ascii="Times New Roman" w:eastAsia="Times New Roman" w:hAnsi="Times New Roman" w:cs="Times New Roman"/>
      <w:b/>
      <w:caps/>
      <w:kern w:val="28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1"/>
    <w:link w:val="3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0">
    <w:name w:val="Заголовок 4 Знак"/>
    <w:basedOn w:val="a1"/>
    <w:link w:val="4"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uiPriority w:val="99"/>
    <w:rsid w:val="001A2167"/>
    <w:rPr>
      <w:rFonts w:ascii="Arial" w:eastAsia="Times New Roman" w:hAnsi="Arial" w:cs="Times New Roman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1A2167"/>
    <w:rPr>
      <w:rFonts w:ascii="Times New Roman" w:eastAsia="Times New Roman" w:hAnsi="Times New Roman" w:cs="Times New Roman"/>
      <w:i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A2167"/>
    <w:rPr>
      <w:rFonts w:ascii="Arial" w:eastAsia="Times New Roman" w:hAnsi="Arial" w:cs="Times New Roman"/>
      <w:sz w:val="20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1A2167"/>
    <w:rPr>
      <w:rFonts w:ascii="Arial" w:eastAsia="Times New Roman" w:hAnsi="Arial" w:cs="Times New Roman"/>
      <w:i/>
      <w:sz w:val="20"/>
      <w:szCs w:val="24"/>
      <w:lang w:eastAsia="ru-RU"/>
    </w:rPr>
  </w:style>
  <w:style w:type="character" w:customStyle="1" w:styleId="90">
    <w:name w:val="Заголовок 9 Знак"/>
    <w:basedOn w:val="a1"/>
    <w:link w:val="9"/>
    <w:rsid w:val="001A2167"/>
    <w:rPr>
      <w:rFonts w:ascii="Arial" w:eastAsia="Times New Roman" w:hAnsi="Arial" w:cs="Times New Roman"/>
      <w:b/>
      <w:i/>
      <w:sz w:val="18"/>
      <w:szCs w:val="24"/>
      <w:lang w:eastAsia="ru-RU"/>
    </w:rPr>
  </w:style>
  <w:style w:type="numbering" w:customStyle="1" w:styleId="42">
    <w:name w:val="Нет списка4"/>
    <w:next w:val="a3"/>
    <w:semiHidden/>
    <w:rsid w:val="001A2167"/>
  </w:style>
  <w:style w:type="character" w:styleId="af7">
    <w:name w:val="annotation reference"/>
    <w:semiHidden/>
    <w:rsid w:val="001A2167"/>
    <w:rPr>
      <w:sz w:val="16"/>
    </w:rPr>
  </w:style>
  <w:style w:type="paragraph" w:customStyle="1" w:styleId="af8">
    <w:name w:val="ПолеТема"/>
    <w:rsid w:val="001A216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ТекстПисьма"/>
    <w:basedOn w:val="a0"/>
    <w:rsid w:val="001A2167"/>
    <w:pPr>
      <w:framePr w:w="10048" w:h="6214" w:hSpace="141" w:wrap="around" w:vAnchor="text" w:hAnchor="page" w:x="1276" w:y="5029"/>
      <w:jc w:val="left"/>
    </w:pPr>
    <w:rPr>
      <w:rFonts w:eastAsia="Times New Roman"/>
      <w:szCs w:val="24"/>
      <w:lang w:eastAsia="ru-RU"/>
    </w:rPr>
  </w:style>
  <w:style w:type="paragraph" w:customStyle="1" w:styleId="afa">
    <w:name w:val="ПолеПодпись"/>
    <w:basedOn w:val="a0"/>
    <w:rsid w:val="001A2167"/>
    <w:pPr>
      <w:tabs>
        <w:tab w:val="right" w:pos="9072"/>
      </w:tabs>
      <w:ind w:firstLine="0"/>
    </w:pPr>
    <w:rPr>
      <w:rFonts w:eastAsia="Times New Roman"/>
      <w:szCs w:val="24"/>
      <w:lang w:eastAsia="ru-RU"/>
    </w:rPr>
  </w:style>
  <w:style w:type="paragraph" w:styleId="afb">
    <w:name w:val="annotation text"/>
    <w:basedOn w:val="a0"/>
    <w:link w:val="afc"/>
    <w:semiHidden/>
    <w:rsid w:val="001A2167"/>
    <w:pPr>
      <w:ind w:firstLine="0"/>
      <w:jc w:val="left"/>
    </w:pPr>
    <w:rPr>
      <w:rFonts w:eastAsia="Times New Roman"/>
      <w:szCs w:val="24"/>
      <w:lang w:eastAsia="ru-RU"/>
    </w:rPr>
  </w:style>
  <w:style w:type="character" w:customStyle="1" w:styleId="afc">
    <w:name w:val="Текст примечания Знак"/>
    <w:basedOn w:val="a1"/>
    <w:link w:val="afb"/>
    <w:semiHidden/>
    <w:rsid w:val="001A21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5">
    <w:name w:val="Подпись1"/>
    <w:basedOn w:val="a0"/>
    <w:rsid w:val="001A2167"/>
    <w:pPr>
      <w:tabs>
        <w:tab w:val="right" w:pos="9072"/>
      </w:tabs>
      <w:ind w:firstLine="0"/>
      <w:jc w:val="left"/>
    </w:pPr>
    <w:rPr>
      <w:rFonts w:eastAsia="Times New Roman"/>
      <w:szCs w:val="24"/>
      <w:lang w:eastAsia="ru-RU"/>
    </w:rPr>
  </w:style>
  <w:style w:type="paragraph" w:customStyle="1" w:styleId="afd">
    <w:name w:val="ШапкаПисьма"/>
    <w:rsid w:val="001A2167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8"/>
      <w:szCs w:val="20"/>
      <w:lang w:eastAsia="ru-RU"/>
    </w:rPr>
  </w:style>
  <w:style w:type="paragraph" w:styleId="afe">
    <w:name w:val="List Bullet"/>
    <w:basedOn w:val="a0"/>
    <w:rsid w:val="001A2167"/>
    <w:pPr>
      <w:ind w:left="283" w:hanging="283"/>
      <w:jc w:val="left"/>
    </w:pPr>
    <w:rPr>
      <w:rFonts w:eastAsia="Times New Roman"/>
      <w:sz w:val="20"/>
      <w:szCs w:val="24"/>
      <w:lang w:eastAsia="ru-RU"/>
    </w:rPr>
  </w:style>
  <w:style w:type="paragraph" w:styleId="34">
    <w:name w:val="List Bullet 3"/>
    <w:basedOn w:val="a0"/>
    <w:rsid w:val="001A2167"/>
    <w:pPr>
      <w:ind w:left="1080" w:hanging="360"/>
      <w:jc w:val="left"/>
    </w:pPr>
    <w:rPr>
      <w:rFonts w:eastAsia="Times New Roman"/>
      <w:sz w:val="20"/>
      <w:szCs w:val="24"/>
      <w:lang w:eastAsia="ru-RU"/>
    </w:rPr>
  </w:style>
  <w:style w:type="paragraph" w:styleId="aff">
    <w:name w:val="List Number"/>
    <w:basedOn w:val="a0"/>
    <w:rsid w:val="001A2167"/>
    <w:pPr>
      <w:ind w:left="360" w:hanging="360"/>
      <w:jc w:val="left"/>
    </w:pPr>
    <w:rPr>
      <w:rFonts w:eastAsia="Times New Roman"/>
      <w:sz w:val="20"/>
      <w:szCs w:val="24"/>
      <w:lang w:eastAsia="ru-RU"/>
    </w:rPr>
  </w:style>
  <w:style w:type="paragraph" w:styleId="25">
    <w:name w:val="List Number 2"/>
    <w:basedOn w:val="a0"/>
    <w:rsid w:val="001A2167"/>
    <w:pPr>
      <w:ind w:left="720" w:hanging="360"/>
      <w:jc w:val="left"/>
    </w:pPr>
    <w:rPr>
      <w:rFonts w:eastAsia="Times New Roman"/>
      <w:sz w:val="20"/>
      <w:szCs w:val="24"/>
      <w:lang w:eastAsia="ru-RU"/>
    </w:rPr>
  </w:style>
  <w:style w:type="paragraph" w:styleId="35">
    <w:name w:val="List Number 3"/>
    <w:basedOn w:val="a0"/>
    <w:rsid w:val="001A2167"/>
    <w:pPr>
      <w:ind w:left="849" w:hanging="283"/>
      <w:jc w:val="left"/>
    </w:pPr>
    <w:rPr>
      <w:rFonts w:eastAsia="Times New Roman"/>
      <w:sz w:val="20"/>
      <w:szCs w:val="24"/>
      <w:lang w:eastAsia="ru-RU"/>
    </w:rPr>
  </w:style>
  <w:style w:type="paragraph" w:styleId="aff0">
    <w:name w:val="List"/>
    <w:basedOn w:val="a0"/>
    <w:rsid w:val="001A2167"/>
    <w:pPr>
      <w:tabs>
        <w:tab w:val="left" w:pos="1134"/>
      </w:tabs>
      <w:ind w:left="1134" w:hanging="1134"/>
      <w:jc w:val="left"/>
    </w:pPr>
    <w:rPr>
      <w:rFonts w:eastAsia="Times New Roman"/>
      <w:sz w:val="20"/>
      <w:szCs w:val="24"/>
      <w:lang w:eastAsia="ru-RU"/>
    </w:rPr>
  </w:style>
  <w:style w:type="paragraph" w:customStyle="1" w:styleId="aff1">
    <w:name w:val="Сод_обычный"/>
    <w:basedOn w:val="a0"/>
    <w:rsid w:val="001A2167"/>
    <w:pPr>
      <w:ind w:firstLine="680"/>
    </w:pPr>
    <w:rPr>
      <w:rFonts w:eastAsia="Times New Roman"/>
      <w:szCs w:val="24"/>
      <w:lang w:eastAsia="ru-RU"/>
    </w:rPr>
  </w:style>
  <w:style w:type="paragraph" w:customStyle="1" w:styleId="aff2">
    <w:name w:val="Полное имя файла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51">
    <w:name w:val="Сетка таблицы5"/>
    <w:basedOn w:val="a2"/>
    <w:next w:val="ac"/>
    <w:rsid w:val="001A21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6">
    <w:name w:val="Body Text 3"/>
    <w:basedOn w:val="a0"/>
    <w:link w:val="37"/>
    <w:uiPriority w:val="99"/>
    <w:rsid w:val="001A2167"/>
    <w:pPr>
      <w:tabs>
        <w:tab w:val="decimal" w:pos="-3969"/>
      </w:tabs>
      <w:autoSpaceDE w:val="0"/>
      <w:autoSpaceDN w:val="0"/>
      <w:ind w:firstLine="0"/>
    </w:pPr>
    <w:rPr>
      <w:rFonts w:eastAsia="Times New Roman"/>
      <w:sz w:val="28"/>
      <w:szCs w:val="20"/>
      <w:lang w:eastAsia="ru-RU"/>
    </w:rPr>
  </w:style>
  <w:style w:type="character" w:customStyle="1" w:styleId="37">
    <w:name w:val="Основной текст 3 Знак"/>
    <w:basedOn w:val="a1"/>
    <w:link w:val="36"/>
    <w:uiPriority w:val="99"/>
    <w:rsid w:val="001A216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3">
    <w:name w:val="Знак Знак"/>
    <w:basedOn w:val="a0"/>
    <w:rsid w:val="00A238E6"/>
    <w:pPr>
      <w:widowControl w:val="0"/>
      <w:adjustRightInd w:val="0"/>
      <w:spacing w:after="160" w:line="240" w:lineRule="exact"/>
      <w:ind w:firstLine="0"/>
      <w:jc w:val="right"/>
    </w:pPr>
    <w:rPr>
      <w:rFonts w:eastAsia="Times New Roman"/>
      <w:sz w:val="20"/>
      <w:szCs w:val="20"/>
      <w:lang w:val="en-GB"/>
    </w:rPr>
  </w:style>
  <w:style w:type="paragraph" w:styleId="aff4">
    <w:name w:val="Note Heading"/>
    <w:basedOn w:val="a0"/>
    <w:next w:val="a0"/>
    <w:link w:val="aff5"/>
    <w:unhideWhenUsed/>
    <w:rsid w:val="00783F72"/>
    <w:pPr>
      <w:ind w:firstLine="0"/>
      <w:jc w:val="left"/>
    </w:pPr>
    <w:rPr>
      <w:rFonts w:ascii="Calibri" w:eastAsia="Times New Roman" w:hAnsi="Calibri"/>
      <w:szCs w:val="24"/>
      <w:lang w:val="en-US" w:bidi="en-US"/>
    </w:rPr>
  </w:style>
  <w:style w:type="character" w:customStyle="1" w:styleId="aff5">
    <w:name w:val="Заголовок записки Знак"/>
    <w:basedOn w:val="a1"/>
    <w:link w:val="aff4"/>
    <w:rsid w:val="00783F72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0"/>
    <w:rsid w:val="00783F72"/>
    <w:pPr>
      <w:widowControl w:val="0"/>
      <w:autoSpaceDE w:val="0"/>
      <w:autoSpaceDN w:val="0"/>
      <w:adjustRightInd w:val="0"/>
      <w:spacing w:line="322" w:lineRule="exact"/>
      <w:ind w:firstLine="0"/>
      <w:jc w:val="center"/>
    </w:pPr>
    <w:rPr>
      <w:rFonts w:eastAsia="Times New Roman"/>
      <w:szCs w:val="24"/>
      <w:lang w:eastAsia="ru-RU"/>
    </w:rPr>
  </w:style>
  <w:style w:type="character" w:customStyle="1" w:styleId="WW8Num2z0">
    <w:name w:val="WW8Num2z0"/>
    <w:rsid w:val="00783F72"/>
    <w:rPr>
      <w:rFonts w:ascii="Symbol" w:hAnsi="Symbol"/>
      <w:color w:val="auto"/>
    </w:rPr>
  </w:style>
  <w:style w:type="character" w:customStyle="1" w:styleId="WW8Num3z0">
    <w:name w:val="WW8Num3z0"/>
    <w:rsid w:val="00783F72"/>
    <w:rPr>
      <w:rFonts w:ascii="Symbol" w:hAnsi="Symbol"/>
    </w:rPr>
  </w:style>
  <w:style w:type="character" w:customStyle="1" w:styleId="WW8Num4z0">
    <w:name w:val="WW8Num4z0"/>
    <w:rsid w:val="00783F72"/>
    <w:rPr>
      <w:rFonts w:ascii="Symbol" w:hAnsi="Symbol"/>
      <w:color w:val="auto"/>
    </w:rPr>
  </w:style>
  <w:style w:type="character" w:customStyle="1" w:styleId="WW8Num5z0">
    <w:name w:val="WW8Num5z0"/>
    <w:rsid w:val="00783F72"/>
    <w:rPr>
      <w:rFonts w:ascii="Symbol" w:hAnsi="Symbol"/>
      <w:color w:val="auto"/>
    </w:rPr>
  </w:style>
  <w:style w:type="character" w:customStyle="1" w:styleId="WW8Num6z0">
    <w:name w:val="WW8Num6z0"/>
    <w:rsid w:val="00783F72"/>
    <w:rPr>
      <w:rFonts w:ascii="Symbol" w:hAnsi="Symbol"/>
      <w:color w:val="auto"/>
    </w:rPr>
  </w:style>
  <w:style w:type="character" w:customStyle="1" w:styleId="WW8Num6z2">
    <w:name w:val="WW8Num6z2"/>
    <w:rsid w:val="00783F72"/>
    <w:rPr>
      <w:rFonts w:ascii="Wingdings" w:hAnsi="Wingdings"/>
    </w:rPr>
  </w:style>
  <w:style w:type="character" w:customStyle="1" w:styleId="WW8Num6z4">
    <w:name w:val="WW8Num6z4"/>
    <w:rsid w:val="00783F72"/>
    <w:rPr>
      <w:rFonts w:ascii="Courier New" w:hAnsi="Courier New" w:cs="Courier New"/>
    </w:rPr>
  </w:style>
  <w:style w:type="character" w:customStyle="1" w:styleId="WW8Num7z0">
    <w:name w:val="WW8Num7z0"/>
    <w:rsid w:val="00783F72"/>
    <w:rPr>
      <w:rFonts w:ascii="Symbol" w:hAnsi="Symbol"/>
      <w:color w:val="auto"/>
    </w:rPr>
  </w:style>
  <w:style w:type="character" w:customStyle="1" w:styleId="WW8Num7z1">
    <w:name w:val="WW8Num7z1"/>
    <w:rsid w:val="00783F72"/>
    <w:rPr>
      <w:rFonts w:ascii="OpenSymbol" w:hAnsi="OpenSymbol" w:cs="Courier New"/>
    </w:rPr>
  </w:style>
  <w:style w:type="character" w:customStyle="1" w:styleId="WW8Num8z0">
    <w:name w:val="WW8Num8z0"/>
    <w:rsid w:val="00783F72"/>
    <w:rPr>
      <w:rFonts w:ascii="Symbol" w:hAnsi="Symbol"/>
    </w:rPr>
  </w:style>
  <w:style w:type="character" w:customStyle="1" w:styleId="WW8Num8z1">
    <w:name w:val="WW8Num8z1"/>
    <w:rsid w:val="00783F72"/>
    <w:rPr>
      <w:rFonts w:ascii="Courier New" w:hAnsi="Courier New" w:cs="Courier New"/>
    </w:rPr>
  </w:style>
  <w:style w:type="character" w:customStyle="1" w:styleId="WW8Num9z0">
    <w:name w:val="WW8Num9z0"/>
    <w:rsid w:val="00783F72"/>
    <w:rPr>
      <w:rFonts w:ascii="Symbol" w:hAnsi="Symbol"/>
      <w:color w:val="auto"/>
    </w:rPr>
  </w:style>
  <w:style w:type="character" w:customStyle="1" w:styleId="WW8Num9z1">
    <w:name w:val="WW8Num9z1"/>
    <w:rsid w:val="00783F72"/>
    <w:rPr>
      <w:rFonts w:ascii="Courier New" w:hAnsi="Courier New" w:cs="Courier New"/>
    </w:rPr>
  </w:style>
  <w:style w:type="character" w:customStyle="1" w:styleId="Absatz-Standardschriftart">
    <w:name w:val="Absatz-Standardschriftart"/>
    <w:rsid w:val="00783F72"/>
  </w:style>
  <w:style w:type="character" w:customStyle="1" w:styleId="WW-Absatz-Standardschriftart">
    <w:name w:val="WW-Absatz-Standardschriftart"/>
    <w:rsid w:val="00783F72"/>
  </w:style>
  <w:style w:type="character" w:customStyle="1" w:styleId="WW-Absatz-Standardschriftart1">
    <w:name w:val="WW-Absatz-Standardschriftart1"/>
    <w:rsid w:val="00783F72"/>
  </w:style>
  <w:style w:type="character" w:customStyle="1" w:styleId="WW8Num7z2">
    <w:name w:val="WW8Num7z2"/>
    <w:rsid w:val="00783F72"/>
    <w:rPr>
      <w:rFonts w:ascii="Wingdings" w:hAnsi="Wingdings"/>
    </w:rPr>
  </w:style>
  <w:style w:type="character" w:customStyle="1" w:styleId="WW8Num7z4">
    <w:name w:val="WW8Num7z4"/>
    <w:rsid w:val="00783F72"/>
    <w:rPr>
      <w:rFonts w:ascii="Courier New" w:hAnsi="Courier New" w:cs="Courier New"/>
    </w:rPr>
  </w:style>
  <w:style w:type="character" w:customStyle="1" w:styleId="WW8Num10z0">
    <w:name w:val="WW8Num10z0"/>
    <w:rsid w:val="00783F72"/>
    <w:rPr>
      <w:rFonts w:ascii="Symbol" w:hAnsi="Symbol"/>
      <w:color w:val="auto"/>
    </w:rPr>
  </w:style>
  <w:style w:type="character" w:customStyle="1" w:styleId="WW8Num10z1">
    <w:name w:val="WW8Num10z1"/>
    <w:rsid w:val="00783F72"/>
    <w:rPr>
      <w:rFonts w:ascii="Courier New" w:hAnsi="Courier New" w:cs="Courier New"/>
    </w:rPr>
  </w:style>
  <w:style w:type="character" w:customStyle="1" w:styleId="WW8Num11z0">
    <w:name w:val="WW8Num11z0"/>
    <w:rsid w:val="00783F72"/>
    <w:rPr>
      <w:rFonts w:ascii="Symbol" w:hAnsi="Symbol"/>
      <w:color w:val="auto"/>
    </w:rPr>
  </w:style>
  <w:style w:type="character" w:customStyle="1" w:styleId="WW8Num11z1">
    <w:name w:val="WW8Num11z1"/>
    <w:rsid w:val="00783F72"/>
    <w:rPr>
      <w:rFonts w:ascii="Courier New" w:hAnsi="Courier New" w:cs="Courier New"/>
    </w:rPr>
  </w:style>
  <w:style w:type="character" w:customStyle="1" w:styleId="61">
    <w:name w:val="Основной шрифт абзаца6"/>
    <w:rsid w:val="00783F72"/>
  </w:style>
  <w:style w:type="character" w:customStyle="1" w:styleId="WW8Num5z2">
    <w:name w:val="WW8Num5z2"/>
    <w:rsid w:val="00783F72"/>
    <w:rPr>
      <w:rFonts w:ascii="Wingdings" w:hAnsi="Wingdings"/>
    </w:rPr>
  </w:style>
  <w:style w:type="character" w:customStyle="1" w:styleId="WW8Num5z4">
    <w:name w:val="WW8Num5z4"/>
    <w:rsid w:val="00783F72"/>
    <w:rPr>
      <w:rFonts w:ascii="Courier New" w:hAnsi="Courier New" w:cs="Courier New"/>
    </w:rPr>
  </w:style>
  <w:style w:type="character" w:customStyle="1" w:styleId="WW8Num5z6">
    <w:name w:val="WW8Num5z6"/>
    <w:rsid w:val="00783F72"/>
    <w:rPr>
      <w:rFonts w:ascii="Symbol" w:hAnsi="Symbol"/>
    </w:rPr>
  </w:style>
  <w:style w:type="character" w:customStyle="1" w:styleId="WW8Num8z2">
    <w:name w:val="WW8Num8z2"/>
    <w:rsid w:val="00783F72"/>
    <w:rPr>
      <w:rFonts w:ascii="Wingdings" w:hAnsi="Wingdings"/>
    </w:rPr>
  </w:style>
  <w:style w:type="character" w:customStyle="1" w:styleId="WW8Num8z3">
    <w:name w:val="WW8Num8z3"/>
    <w:rsid w:val="00783F72"/>
    <w:rPr>
      <w:rFonts w:ascii="Symbol" w:hAnsi="Symbol"/>
    </w:rPr>
  </w:style>
  <w:style w:type="character" w:customStyle="1" w:styleId="WW8Num8z4">
    <w:name w:val="WW8Num8z4"/>
    <w:rsid w:val="00783F72"/>
    <w:rPr>
      <w:rFonts w:ascii="Courier New" w:hAnsi="Courier New" w:cs="Courier New"/>
    </w:rPr>
  </w:style>
  <w:style w:type="character" w:customStyle="1" w:styleId="WW8Num12z0">
    <w:name w:val="WW8Num12z0"/>
    <w:rsid w:val="00783F72"/>
    <w:rPr>
      <w:rFonts w:ascii="Symbol" w:hAnsi="Symbol"/>
      <w:b/>
      <w:bCs/>
      <w:color w:val="auto"/>
    </w:rPr>
  </w:style>
  <w:style w:type="character" w:customStyle="1" w:styleId="WW8Num12z1">
    <w:name w:val="WW8Num12z1"/>
    <w:rsid w:val="00783F72"/>
    <w:rPr>
      <w:rFonts w:ascii="Courier New" w:hAnsi="Courier New" w:cs="Courier New"/>
    </w:rPr>
  </w:style>
  <w:style w:type="character" w:customStyle="1" w:styleId="WW-Absatz-Standardschriftart11">
    <w:name w:val="WW-Absatz-Standardschriftart11"/>
    <w:rsid w:val="00783F72"/>
  </w:style>
  <w:style w:type="character" w:customStyle="1" w:styleId="WW8Num6z6">
    <w:name w:val="WW8Num6z6"/>
    <w:rsid w:val="00783F72"/>
    <w:rPr>
      <w:rFonts w:ascii="Symbol" w:hAnsi="Symbol"/>
    </w:rPr>
  </w:style>
  <w:style w:type="character" w:customStyle="1" w:styleId="WW8Num10z2">
    <w:name w:val="WW8Num10z2"/>
    <w:rsid w:val="00783F72"/>
    <w:rPr>
      <w:rFonts w:ascii="Wingdings" w:hAnsi="Wingdings"/>
    </w:rPr>
  </w:style>
  <w:style w:type="character" w:customStyle="1" w:styleId="WW8Num10z3">
    <w:name w:val="WW8Num10z3"/>
    <w:rsid w:val="00783F72"/>
    <w:rPr>
      <w:rFonts w:ascii="Symbol" w:hAnsi="Symbol"/>
    </w:rPr>
  </w:style>
  <w:style w:type="character" w:customStyle="1" w:styleId="WW8Num10z4">
    <w:name w:val="WW8Num10z4"/>
    <w:rsid w:val="00783F72"/>
    <w:rPr>
      <w:rFonts w:ascii="Courier New" w:hAnsi="Courier New" w:cs="Courier New"/>
    </w:rPr>
  </w:style>
  <w:style w:type="character" w:customStyle="1" w:styleId="WW8Num13z0">
    <w:name w:val="WW8Num13z0"/>
    <w:rsid w:val="00783F72"/>
    <w:rPr>
      <w:rFonts w:ascii="Symbol" w:hAnsi="Symbol"/>
      <w:color w:val="auto"/>
    </w:rPr>
  </w:style>
  <w:style w:type="character" w:customStyle="1" w:styleId="WW-Absatz-Standardschriftart111">
    <w:name w:val="WW-Absatz-Standardschriftart111"/>
    <w:rsid w:val="00783F72"/>
  </w:style>
  <w:style w:type="character" w:customStyle="1" w:styleId="52">
    <w:name w:val="Основной шрифт абзаца5"/>
    <w:rsid w:val="00783F72"/>
  </w:style>
  <w:style w:type="character" w:customStyle="1" w:styleId="WW-Absatz-Standardschriftart1111">
    <w:name w:val="WW-Absatz-Standardschriftart1111"/>
    <w:rsid w:val="00783F72"/>
  </w:style>
  <w:style w:type="character" w:customStyle="1" w:styleId="43">
    <w:name w:val="Основной шрифт абзаца4"/>
    <w:rsid w:val="00783F72"/>
  </w:style>
  <w:style w:type="character" w:customStyle="1" w:styleId="WW-Absatz-Standardschriftart11111">
    <w:name w:val="WW-Absatz-Standardschriftart11111"/>
    <w:rsid w:val="00783F72"/>
  </w:style>
  <w:style w:type="character" w:customStyle="1" w:styleId="WW-Absatz-Standardschriftart111111">
    <w:name w:val="WW-Absatz-Standardschriftart111111"/>
    <w:rsid w:val="00783F72"/>
  </w:style>
  <w:style w:type="character" w:customStyle="1" w:styleId="WW-Absatz-Standardschriftart1111111">
    <w:name w:val="WW-Absatz-Standardschriftart1111111"/>
    <w:rsid w:val="00783F72"/>
  </w:style>
  <w:style w:type="character" w:customStyle="1" w:styleId="WW-Absatz-Standardschriftart11111111">
    <w:name w:val="WW-Absatz-Standardschriftart11111111"/>
    <w:rsid w:val="00783F72"/>
  </w:style>
  <w:style w:type="character" w:customStyle="1" w:styleId="WW-Absatz-Standardschriftart111111111">
    <w:name w:val="WW-Absatz-Standardschriftart111111111"/>
    <w:rsid w:val="00783F72"/>
  </w:style>
  <w:style w:type="character" w:customStyle="1" w:styleId="WW-Absatz-Standardschriftart1111111111">
    <w:name w:val="WW-Absatz-Standardschriftart1111111111"/>
    <w:rsid w:val="00783F72"/>
  </w:style>
  <w:style w:type="character" w:customStyle="1" w:styleId="WW-Absatz-Standardschriftart11111111111">
    <w:name w:val="WW-Absatz-Standardschriftart11111111111"/>
    <w:rsid w:val="00783F72"/>
  </w:style>
  <w:style w:type="character" w:customStyle="1" w:styleId="WW8Num11z2">
    <w:name w:val="WW8Num11z2"/>
    <w:rsid w:val="00783F72"/>
    <w:rPr>
      <w:rFonts w:ascii="Wingdings" w:hAnsi="Wingdings"/>
    </w:rPr>
  </w:style>
  <w:style w:type="character" w:customStyle="1" w:styleId="WW8Num11z3">
    <w:name w:val="WW8Num11z3"/>
    <w:rsid w:val="00783F72"/>
    <w:rPr>
      <w:rFonts w:ascii="Symbol" w:hAnsi="Symbol"/>
    </w:rPr>
  </w:style>
  <w:style w:type="character" w:customStyle="1" w:styleId="WW8Num11z4">
    <w:name w:val="WW8Num11z4"/>
    <w:rsid w:val="00783F72"/>
    <w:rPr>
      <w:rFonts w:ascii="Courier New" w:hAnsi="Courier New" w:cs="Courier New"/>
    </w:rPr>
  </w:style>
  <w:style w:type="character" w:customStyle="1" w:styleId="38">
    <w:name w:val="Основной шрифт абзаца3"/>
    <w:rsid w:val="00783F72"/>
  </w:style>
  <w:style w:type="character" w:customStyle="1" w:styleId="WW-Absatz-Standardschriftart111111111111">
    <w:name w:val="WW-Absatz-Standardschriftart111111111111"/>
    <w:rsid w:val="00783F72"/>
  </w:style>
  <w:style w:type="character" w:customStyle="1" w:styleId="WW-Absatz-Standardschriftart1111111111111">
    <w:name w:val="WW-Absatz-Standardschriftart1111111111111"/>
    <w:rsid w:val="00783F72"/>
  </w:style>
  <w:style w:type="character" w:customStyle="1" w:styleId="26">
    <w:name w:val="Основной шрифт абзаца2"/>
    <w:rsid w:val="00783F72"/>
  </w:style>
  <w:style w:type="character" w:customStyle="1" w:styleId="WW-Absatz-Standardschriftart11111111111111">
    <w:name w:val="WW-Absatz-Standardschriftart11111111111111"/>
    <w:rsid w:val="00783F72"/>
  </w:style>
  <w:style w:type="character" w:customStyle="1" w:styleId="WW-Absatz-Standardschriftart111111111111111">
    <w:name w:val="WW-Absatz-Standardschriftart111111111111111"/>
    <w:rsid w:val="00783F72"/>
  </w:style>
  <w:style w:type="character" w:customStyle="1" w:styleId="WW-Absatz-Standardschriftart1111111111111111">
    <w:name w:val="WW-Absatz-Standardschriftart1111111111111111"/>
    <w:rsid w:val="00783F72"/>
  </w:style>
  <w:style w:type="character" w:customStyle="1" w:styleId="WW-Absatz-Standardschriftart11111111111111111">
    <w:name w:val="WW-Absatz-Standardschriftart11111111111111111"/>
    <w:rsid w:val="00783F72"/>
  </w:style>
  <w:style w:type="character" w:customStyle="1" w:styleId="WW8Num1z0">
    <w:name w:val="WW8Num1z0"/>
    <w:rsid w:val="00783F72"/>
    <w:rPr>
      <w:rFonts w:ascii="Wingdings" w:hAnsi="Wingdings"/>
    </w:rPr>
  </w:style>
  <w:style w:type="character" w:customStyle="1" w:styleId="WW8Num1z1">
    <w:name w:val="WW8Num1z1"/>
    <w:rsid w:val="00783F72"/>
    <w:rPr>
      <w:rFonts w:ascii="Courier New" w:hAnsi="Courier New" w:cs="Courier New"/>
    </w:rPr>
  </w:style>
  <w:style w:type="character" w:customStyle="1" w:styleId="WW8Num1z3">
    <w:name w:val="WW8Num1z3"/>
    <w:rsid w:val="00783F72"/>
    <w:rPr>
      <w:rFonts w:ascii="Symbol" w:hAnsi="Symbol"/>
    </w:rPr>
  </w:style>
  <w:style w:type="character" w:customStyle="1" w:styleId="WW8Num2z1">
    <w:name w:val="WW8Num2z1"/>
    <w:rsid w:val="00783F72"/>
    <w:rPr>
      <w:rFonts w:ascii="Courier New" w:hAnsi="Courier New" w:cs="Courier New"/>
    </w:rPr>
  </w:style>
  <w:style w:type="character" w:customStyle="1" w:styleId="WW8Num2z2">
    <w:name w:val="WW8Num2z2"/>
    <w:rsid w:val="00783F72"/>
    <w:rPr>
      <w:rFonts w:ascii="Wingdings" w:hAnsi="Wingdings"/>
    </w:rPr>
  </w:style>
  <w:style w:type="character" w:customStyle="1" w:styleId="WW8Num2z3">
    <w:name w:val="WW8Num2z3"/>
    <w:rsid w:val="00783F72"/>
    <w:rPr>
      <w:rFonts w:ascii="Symbol" w:hAnsi="Symbol"/>
    </w:rPr>
  </w:style>
  <w:style w:type="character" w:customStyle="1" w:styleId="WW8Num3z1">
    <w:name w:val="WW8Num3z1"/>
    <w:rsid w:val="00783F72"/>
    <w:rPr>
      <w:rFonts w:ascii="Courier New" w:hAnsi="Courier New" w:cs="Courier New"/>
    </w:rPr>
  </w:style>
  <w:style w:type="character" w:customStyle="1" w:styleId="WW8Num3z2">
    <w:name w:val="WW8Num3z2"/>
    <w:rsid w:val="00783F72"/>
    <w:rPr>
      <w:rFonts w:ascii="Wingdings" w:hAnsi="Wingdings"/>
    </w:rPr>
  </w:style>
  <w:style w:type="character" w:customStyle="1" w:styleId="WW8Num4z1">
    <w:name w:val="WW8Num4z1"/>
    <w:rsid w:val="00783F72"/>
    <w:rPr>
      <w:rFonts w:ascii="Courier New" w:hAnsi="Courier New" w:cs="Courier New"/>
    </w:rPr>
  </w:style>
  <w:style w:type="character" w:customStyle="1" w:styleId="WW8Num4z2">
    <w:name w:val="WW8Num4z2"/>
    <w:rsid w:val="00783F72"/>
    <w:rPr>
      <w:rFonts w:ascii="Wingdings" w:hAnsi="Wingdings"/>
    </w:rPr>
  </w:style>
  <w:style w:type="character" w:customStyle="1" w:styleId="WW8Num4z3">
    <w:name w:val="WW8Num4z3"/>
    <w:rsid w:val="00783F72"/>
    <w:rPr>
      <w:rFonts w:ascii="Symbol" w:hAnsi="Symbol"/>
    </w:rPr>
  </w:style>
  <w:style w:type="character" w:customStyle="1" w:styleId="WW8Num5z1">
    <w:name w:val="WW8Num5z1"/>
    <w:rsid w:val="00783F72"/>
    <w:rPr>
      <w:rFonts w:ascii="Courier New" w:hAnsi="Courier New" w:cs="Courier New"/>
    </w:rPr>
  </w:style>
  <w:style w:type="character" w:customStyle="1" w:styleId="WW8Num5z3">
    <w:name w:val="WW8Num5z3"/>
    <w:rsid w:val="00783F72"/>
    <w:rPr>
      <w:rFonts w:ascii="Symbol" w:hAnsi="Symbol"/>
    </w:rPr>
  </w:style>
  <w:style w:type="character" w:customStyle="1" w:styleId="WW8Num6z1">
    <w:name w:val="WW8Num6z1"/>
    <w:rsid w:val="00783F72"/>
    <w:rPr>
      <w:rFonts w:ascii="Courier New" w:hAnsi="Courier New" w:cs="Courier New"/>
    </w:rPr>
  </w:style>
  <w:style w:type="character" w:customStyle="1" w:styleId="WW8Num6z3">
    <w:name w:val="WW8Num6z3"/>
    <w:rsid w:val="00783F72"/>
    <w:rPr>
      <w:rFonts w:ascii="Symbol" w:hAnsi="Symbol"/>
    </w:rPr>
  </w:style>
  <w:style w:type="character" w:customStyle="1" w:styleId="WW8Num7z6">
    <w:name w:val="WW8Num7z6"/>
    <w:rsid w:val="00783F72"/>
    <w:rPr>
      <w:rFonts w:ascii="Symbol" w:hAnsi="Symbol"/>
    </w:rPr>
  </w:style>
  <w:style w:type="character" w:customStyle="1" w:styleId="WW8Num9z2">
    <w:name w:val="WW8Num9z2"/>
    <w:rsid w:val="00783F72"/>
    <w:rPr>
      <w:rFonts w:ascii="Wingdings" w:hAnsi="Wingdings"/>
    </w:rPr>
  </w:style>
  <w:style w:type="character" w:customStyle="1" w:styleId="WW8Num9z3">
    <w:name w:val="WW8Num9z3"/>
    <w:rsid w:val="00783F72"/>
    <w:rPr>
      <w:rFonts w:ascii="Symbol" w:hAnsi="Symbol"/>
    </w:rPr>
  </w:style>
  <w:style w:type="character" w:customStyle="1" w:styleId="WW8Num12z2">
    <w:name w:val="WW8Num12z2"/>
    <w:rsid w:val="00783F72"/>
    <w:rPr>
      <w:rFonts w:ascii="Wingdings" w:hAnsi="Wingdings"/>
    </w:rPr>
  </w:style>
  <w:style w:type="character" w:customStyle="1" w:styleId="WW8Num12z3">
    <w:name w:val="WW8Num12z3"/>
    <w:rsid w:val="00783F72"/>
    <w:rPr>
      <w:rFonts w:ascii="Symbol" w:hAnsi="Symbol"/>
    </w:rPr>
  </w:style>
  <w:style w:type="character" w:customStyle="1" w:styleId="WW8Num13z1">
    <w:name w:val="WW8Num13z1"/>
    <w:rsid w:val="00783F72"/>
    <w:rPr>
      <w:rFonts w:ascii="Courier New" w:hAnsi="Courier New" w:cs="Courier New"/>
    </w:rPr>
  </w:style>
  <w:style w:type="character" w:customStyle="1" w:styleId="WW8Num13z2">
    <w:name w:val="WW8Num13z2"/>
    <w:rsid w:val="00783F72"/>
    <w:rPr>
      <w:rFonts w:ascii="Wingdings" w:hAnsi="Wingdings"/>
    </w:rPr>
  </w:style>
  <w:style w:type="character" w:customStyle="1" w:styleId="WW8Num13z3">
    <w:name w:val="WW8Num13z3"/>
    <w:rsid w:val="00783F72"/>
    <w:rPr>
      <w:rFonts w:ascii="Symbol" w:hAnsi="Symbol"/>
    </w:rPr>
  </w:style>
  <w:style w:type="character" w:customStyle="1" w:styleId="WW8Num14z0">
    <w:name w:val="WW8Num14z0"/>
    <w:rsid w:val="00783F72"/>
    <w:rPr>
      <w:rFonts w:ascii="Symbol" w:hAnsi="Symbol"/>
      <w:color w:val="auto"/>
    </w:rPr>
  </w:style>
  <w:style w:type="character" w:customStyle="1" w:styleId="WW8Num14z1">
    <w:name w:val="WW8Num14z1"/>
    <w:rsid w:val="00783F72"/>
    <w:rPr>
      <w:rFonts w:ascii="Courier New" w:hAnsi="Courier New" w:cs="Courier New"/>
    </w:rPr>
  </w:style>
  <w:style w:type="character" w:customStyle="1" w:styleId="WW8Num14z2">
    <w:name w:val="WW8Num14z2"/>
    <w:rsid w:val="00783F72"/>
    <w:rPr>
      <w:rFonts w:ascii="Wingdings" w:hAnsi="Wingdings"/>
    </w:rPr>
  </w:style>
  <w:style w:type="character" w:customStyle="1" w:styleId="WW8Num14z3">
    <w:name w:val="WW8Num14z3"/>
    <w:rsid w:val="00783F72"/>
    <w:rPr>
      <w:rFonts w:ascii="Symbol" w:hAnsi="Symbol"/>
    </w:rPr>
  </w:style>
  <w:style w:type="character" w:customStyle="1" w:styleId="WW8Num15z0">
    <w:name w:val="WW8Num15z0"/>
    <w:rsid w:val="00783F72"/>
    <w:rPr>
      <w:rFonts w:ascii="Symbol" w:hAnsi="Symbol"/>
      <w:color w:val="auto"/>
    </w:rPr>
  </w:style>
  <w:style w:type="character" w:customStyle="1" w:styleId="WW8Num15z2">
    <w:name w:val="WW8Num15z2"/>
    <w:rsid w:val="00783F72"/>
    <w:rPr>
      <w:rFonts w:ascii="Wingdings" w:hAnsi="Wingdings"/>
    </w:rPr>
  </w:style>
  <w:style w:type="character" w:customStyle="1" w:styleId="WW8Num15z3">
    <w:name w:val="WW8Num15z3"/>
    <w:rsid w:val="00783F72"/>
    <w:rPr>
      <w:rFonts w:ascii="Symbol" w:hAnsi="Symbol"/>
    </w:rPr>
  </w:style>
  <w:style w:type="character" w:customStyle="1" w:styleId="WW8Num15z4">
    <w:name w:val="WW8Num15z4"/>
    <w:rsid w:val="00783F72"/>
    <w:rPr>
      <w:rFonts w:ascii="Courier New" w:hAnsi="Courier New" w:cs="Courier New"/>
    </w:rPr>
  </w:style>
  <w:style w:type="character" w:customStyle="1" w:styleId="16">
    <w:name w:val="Основной шрифт абзаца1"/>
    <w:rsid w:val="00783F72"/>
  </w:style>
  <w:style w:type="character" w:styleId="aff6">
    <w:name w:val="Emphasis"/>
    <w:qFormat/>
    <w:rsid w:val="00783F72"/>
    <w:rPr>
      <w:i/>
      <w:iCs/>
    </w:rPr>
  </w:style>
  <w:style w:type="character" w:customStyle="1" w:styleId="aff7">
    <w:name w:val="Маркеры списка"/>
    <w:rsid w:val="00783F72"/>
    <w:rPr>
      <w:rFonts w:ascii="OpenSymbol" w:eastAsia="OpenSymbol" w:hAnsi="OpenSymbol" w:cs="OpenSymbol"/>
      <w:b/>
      <w:bCs/>
    </w:rPr>
  </w:style>
  <w:style w:type="character" w:customStyle="1" w:styleId="aff8">
    <w:name w:val="Символ нумерации"/>
    <w:rsid w:val="00783F72"/>
  </w:style>
  <w:style w:type="paragraph" w:styleId="aff9">
    <w:name w:val="Title"/>
    <w:basedOn w:val="a0"/>
    <w:next w:val="ae"/>
    <w:link w:val="affa"/>
    <w:rsid w:val="00783F72"/>
    <w:pPr>
      <w:keepNext/>
      <w:suppressAutoHyphens/>
      <w:spacing w:before="240" w:after="120"/>
      <w:ind w:firstLine="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character" w:customStyle="1" w:styleId="affa">
    <w:name w:val="Название Знак"/>
    <w:basedOn w:val="a1"/>
    <w:link w:val="aff9"/>
    <w:rsid w:val="00783F72"/>
    <w:rPr>
      <w:rFonts w:ascii="Arial" w:eastAsia="Microsoft YaHei" w:hAnsi="Arial" w:cs="Mangal"/>
      <w:sz w:val="28"/>
      <w:szCs w:val="28"/>
      <w:lang w:eastAsia="ar-SA"/>
    </w:rPr>
  </w:style>
  <w:style w:type="paragraph" w:customStyle="1" w:styleId="62">
    <w:name w:val="Название6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63">
    <w:name w:val="Указатель6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53">
    <w:name w:val="Название5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54">
    <w:name w:val="Указатель5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44">
    <w:name w:val="Название4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45">
    <w:name w:val="Указатель4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39">
    <w:name w:val="Название3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3a">
    <w:name w:val="Указатель3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27">
    <w:name w:val="Название2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28">
    <w:name w:val="Указатель2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17">
    <w:name w:val="Название1"/>
    <w:basedOn w:val="a0"/>
    <w:rsid w:val="00783F72"/>
    <w:pPr>
      <w:suppressLineNumbers/>
      <w:suppressAutoHyphens/>
      <w:spacing w:before="120" w:after="120"/>
      <w:ind w:firstLine="0"/>
      <w:jc w:val="left"/>
    </w:pPr>
    <w:rPr>
      <w:rFonts w:eastAsia="Times New Roman" w:cs="Mangal"/>
      <w:i/>
      <w:iCs/>
      <w:szCs w:val="24"/>
      <w:lang w:eastAsia="ar-SA"/>
    </w:rPr>
  </w:style>
  <w:style w:type="paragraph" w:customStyle="1" w:styleId="18">
    <w:name w:val="Указатель1"/>
    <w:basedOn w:val="a0"/>
    <w:rsid w:val="00783F72"/>
    <w:pPr>
      <w:suppressLineNumbers/>
      <w:suppressAutoHyphens/>
      <w:ind w:firstLine="0"/>
      <w:jc w:val="left"/>
    </w:pPr>
    <w:rPr>
      <w:rFonts w:eastAsia="Times New Roman" w:cs="Mangal"/>
      <w:szCs w:val="24"/>
      <w:lang w:eastAsia="ar-SA"/>
    </w:rPr>
  </w:style>
  <w:style w:type="paragraph" w:customStyle="1" w:styleId="affb">
    <w:name w:val="Знак"/>
    <w:basedOn w:val="a0"/>
    <w:rsid w:val="00783F72"/>
    <w:pPr>
      <w:suppressAutoHyphens/>
      <w:spacing w:before="280" w:after="280"/>
      <w:ind w:firstLine="0"/>
      <w:jc w:val="left"/>
    </w:pPr>
    <w:rPr>
      <w:rFonts w:ascii="Tahoma" w:eastAsia="Times New Roman" w:hAnsi="Tahoma"/>
      <w:sz w:val="20"/>
      <w:szCs w:val="20"/>
      <w:lang w:val="en-US" w:eastAsia="ar-SA"/>
    </w:rPr>
  </w:style>
  <w:style w:type="paragraph" w:styleId="affc">
    <w:name w:val="Body Text Indent"/>
    <w:basedOn w:val="a0"/>
    <w:link w:val="affd"/>
    <w:uiPriority w:val="99"/>
    <w:rsid w:val="00783F72"/>
    <w:pPr>
      <w:suppressAutoHyphens/>
      <w:spacing w:after="120"/>
      <w:ind w:left="283" w:firstLine="0"/>
      <w:jc w:val="left"/>
    </w:pPr>
    <w:rPr>
      <w:rFonts w:eastAsia="Times New Roman"/>
      <w:sz w:val="20"/>
      <w:szCs w:val="20"/>
      <w:lang w:eastAsia="ar-SA"/>
    </w:rPr>
  </w:style>
  <w:style w:type="character" w:customStyle="1" w:styleId="affd">
    <w:name w:val="Основной текст с отступом Знак"/>
    <w:basedOn w:val="a1"/>
    <w:link w:val="affc"/>
    <w:uiPriority w:val="99"/>
    <w:rsid w:val="00783F72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e">
    <w:name w:val="Содержимое таблицы"/>
    <w:basedOn w:val="a0"/>
    <w:rsid w:val="00783F72"/>
    <w:pPr>
      <w:suppressLineNumbers/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afff">
    <w:name w:val="Заголовок таблицы"/>
    <w:basedOn w:val="affe"/>
    <w:rsid w:val="00783F72"/>
    <w:pPr>
      <w:jc w:val="center"/>
    </w:pPr>
    <w:rPr>
      <w:b/>
      <w:bCs/>
    </w:rPr>
  </w:style>
  <w:style w:type="paragraph" w:customStyle="1" w:styleId="afff0">
    <w:name w:val="Содержимое врезки"/>
    <w:basedOn w:val="ae"/>
    <w:rsid w:val="00783F72"/>
    <w:pPr>
      <w:suppressAutoHyphens/>
      <w:ind w:firstLine="0"/>
      <w:jc w:val="left"/>
    </w:pPr>
    <w:rPr>
      <w:rFonts w:eastAsia="Times New Roman"/>
      <w:szCs w:val="24"/>
      <w:lang w:eastAsia="ar-SA"/>
    </w:rPr>
  </w:style>
  <w:style w:type="paragraph" w:customStyle="1" w:styleId="ConsPlusCell">
    <w:name w:val="ConsPlusCell"/>
    <w:rsid w:val="00783F72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ar-SA"/>
    </w:rPr>
  </w:style>
  <w:style w:type="paragraph" w:customStyle="1" w:styleId="Default">
    <w:name w:val="Default"/>
    <w:rsid w:val="00783F7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ff1">
    <w:name w:val="Нормальный (таблица)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</w:pPr>
    <w:rPr>
      <w:rFonts w:ascii="Arial" w:eastAsia="Times New Roman" w:hAnsi="Arial" w:cs="Arial"/>
      <w:szCs w:val="24"/>
      <w:lang w:eastAsia="ru-RU"/>
    </w:rPr>
  </w:style>
  <w:style w:type="character" w:customStyle="1" w:styleId="pt-a0-000025">
    <w:name w:val="pt-a0-000025"/>
    <w:basedOn w:val="a1"/>
    <w:rsid w:val="00783F72"/>
  </w:style>
  <w:style w:type="character" w:styleId="afff2">
    <w:name w:val="Strong"/>
    <w:basedOn w:val="a1"/>
    <w:qFormat/>
    <w:rsid w:val="00783F72"/>
    <w:rPr>
      <w:b/>
      <w:bCs/>
    </w:rPr>
  </w:style>
  <w:style w:type="character" w:customStyle="1" w:styleId="29">
    <w:name w:val="Основной текст (2)_"/>
    <w:link w:val="2a"/>
    <w:rsid w:val="00783F72"/>
    <w:rPr>
      <w:sz w:val="30"/>
      <w:szCs w:val="30"/>
      <w:shd w:val="clear" w:color="auto" w:fill="FFFFFF"/>
    </w:rPr>
  </w:style>
  <w:style w:type="paragraph" w:customStyle="1" w:styleId="2a">
    <w:name w:val="Основной текст (2)"/>
    <w:basedOn w:val="a0"/>
    <w:link w:val="29"/>
    <w:rsid w:val="00783F72"/>
    <w:pPr>
      <w:widowControl w:val="0"/>
      <w:shd w:val="clear" w:color="auto" w:fill="FFFFFF"/>
      <w:spacing w:line="346" w:lineRule="exact"/>
      <w:ind w:hanging="2080"/>
      <w:jc w:val="left"/>
    </w:pPr>
    <w:rPr>
      <w:rFonts w:asciiTheme="minorHAnsi" w:eastAsiaTheme="minorHAnsi" w:hAnsiTheme="minorHAnsi" w:cstheme="minorBidi"/>
      <w:sz w:val="30"/>
      <w:szCs w:val="30"/>
    </w:rPr>
  </w:style>
  <w:style w:type="character" w:customStyle="1" w:styleId="Bodytext">
    <w:name w:val="Body text_"/>
    <w:link w:val="71"/>
    <w:rsid w:val="00783F72"/>
    <w:rPr>
      <w:sz w:val="27"/>
      <w:szCs w:val="27"/>
      <w:shd w:val="clear" w:color="auto" w:fill="FFFFFF"/>
    </w:rPr>
  </w:style>
  <w:style w:type="paragraph" w:customStyle="1" w:styleId="71">
    <w:name w:val="Основной текст71"/>
    <w:basedOn w:val="a0"/>
    <w:link w:val="Bodytext"/>
    <w:rsid w:val="00783F72"/>
    <w:pPr>
      <w:shd w:val="clear" w:color="auto" w:fill="FFFFFF"/>
      <w:spacing w:before="360" w:after="240" w:line="0" w:lineRule="atLeast"/>
      <w:ind w:hanging="360"/>
      <w:jc w:val="center"/>
    </w:pPr>
    <w:rPr>
      <w:rFonts w:asciiTheme="minorHAnsi" w:eastAsiaTheme="minorHAnsi" w:hAnsiTheme="minorHAnsi" w:cstheme="minorBidi"/>
      <w:sz w:val="27"/>
      <w:szCs w:val="27"/>
    </w:rPr>
  </w:style>
  <w:style w:type="paragraph" w:customStyle="1" w:styleId="Standard">
    <w:name w:val="Standard"/>
    <w:uiPriority w:val="99"/>
    <w:rsid w:val="00783F72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9">
    <w:name w:val="Без интервала1"/>
    <w:rsid w:val="00783F72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afff3">
    <w:name w:val="Прижатый влево"/>
    <w:basedOn w:val="a0"/>
    <w:next w:val="a0"/>
    <w:uiPriority w:val="99"/>
    <w:rsid w:val="00783F72"/>
    <w:pPr>
      <w:widowControl w:val="0"/>
      <w:autoSpaceDE w:val="0"/>
      <w:autoSpaceDN w:val="0"/>
      <w:adjustRightInd w:val="0"/>
      <w:ind w:firstLine="0"/>
      <w:jc w:val="left"/>
    </w:pPr>
    <w:rPr>
      <w:rFonts w:ascii="Arial" w:eastAsia="Times New Roman" w:hAnsi="Arial" w:cs="Arial"/>
      <w:szCs w:val="24"/>
      <w:lang w:eastAsia="ru-RU"/>
    </w:rPr>
  </w:style>
  <w:style w:type="paragraph" w:customStyle="1" w:styleId="xl63">
    <w:name w:val="xl63"/>
    <w:basedOn w:val="a0"/>
    <w:rsid w:val="00783F72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paragraph" w:customStyle="1" w:styleId="xl64">
    <w:name w:val="xl64"/>
    <w:basedOn w:val="a0"/>
    <w:rsid w:val="00783F72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rFonts w:eastAsia="Times New Roman"/>
      <w:b/>
      <w:bCs/>
      <w:sz w:val="20"/>
      <w:szCs w:val="20"/>
      <w:lang w:eastAsia="ru-RU"/>
    </w:rPr>
  </w:style>
  <w:style w:type="character" w:customStyle="1" w:styleId="1a">
    <w:name w:val="Неразрешенное упоминание1"/>
    <w:basedOn w:val="a1"/>
    <w:uiPriority w:val="99"/>
    <w:semiHidden/>
    <w:unhideWhenUsed/>
    <w:rsid w:val="00783F72"/>
    <w:rPr>
      <w:color w:val="605E5C"/>
      <w:shd w:val="clear" w:color="auto" w:fill="E1DFDD"/>
    </w:rPr>
  </w:style>
  <w:style w:type="paragraph" w:customStyle="1" w:styleId="formattext0">
    <w:name w:val="formattext"/>
    <w:basedOn w:val="a0"/>
    <w:rsid w:val="00E27361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  <w:style w:type="character" w:customStyle="1" w:styleId="UnresolvedMention">
    <w:name w:val="Unresolved Mention"/>
    <w:basedOn w:val="a1"/>
    <w:uiPriority w:val="99"/>
    <w:semiHidden/>
    <w:unhideWhenUsed/>
    <w:rsid w:val="00EE784E"/>
    <w:rPr>
      <w:color w:val="605E5C"/>
      <w:shd w:val="clear" w:color="auto" w:fill="E1DFDD"/>
    </w:rPr>
  </w:style>
  <w:style w:type="paragraph" w:customStyle="1" w:styleId="afff4">
    <w:basedOn w:val="a0"/>
    <w:next w:val="af2"/>
    <w:uiPriority w:val="99"/>
    <w:unhideWhenUsed/>
    <w:rsid w:val="00FA643B"/>
    <w:pPr>
      <w:spacing w:before="100" w:beforeAutospacing="1" w:after="100" w:afterAutospacing="1"/>
      <w:ind w:firstLine="0"/>
      <w:jc w:val="left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2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94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137397-9152-434A-AEE2-3B38D8B4B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3201</Words>
  <Characters>18249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Ю. Голованова</dc:creator>
  <cp:lastModifiedBy>Ермолина Елизавета Алексеевна</cp:lastModifiedBy>
  <cp:revision>2</cp:revision>
  <dcterms:created xsi:type="dcterms:W3CDTF">2026-03-23T13:27:00Z</dcterms:created>
  <dcterms:modified xsi:type="dcterms:W3CDTF">2026-03-23T13:27:00Z</dcterms:modified>
</cp:coreProperties>
</file>